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40" w:type="dxa"/>
        <w:jc w:val="center"/>
        <w:tblLayout w:type="fixed"/>
        <w:tblLook w:val="0000" w:firstRow="0" w:lastRow="0" w:firstColumn="0" w:lastColumn="0" w:noHBand="0" w:noVBand="0"/>
      </w:tblPr>
      <w:tblGrid>
        <w:gridCol w:w="1980"/>
        <w:gridCol w:w="6390"/>
        <w:gridCol w:w="2070"/>
      </w:tblGrid>
      <w:tr w:rsidR="00A36ECB" w:rsidRPr="00A36ECB" w14:paraId="0C3A4C12" w14:textId="77777777" w:rsidTr="006E5B84">
        <w:trPr>
          <w:trHeight w:val="1530"/>
          <w:jc w:val="center"/>
        </w:trPr>
        <w:tc>
          <w:tcPr>
            <w:tcW w:w="1980" w:type="dxa"/>
          </w:tcPr>
          <w:p w14:paraId="1667782F" w14:textId="77777777" w:rsidR="00A36ECB" w:rsidRPr="00A36ECB" w:rsidRDefault="00A36ECB" w:rsidP="00A36ECB">
            <w:pPr>
              <w:widowControl/>
              <w:tabs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390" w:type="dxa"/>
          </w:tcPr>
          <w:p w14:paraId="1A7A67F0" w14:textId="77777777" w:rsidR="00A36ECB" w:rsidRPr="00A36ECB" w:rsidRDefault="00A36ECB" w:rsidP="00A36ECB">
            <w:pPr>
              <w:widowControl/>
              <w:tabs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b/>
                <w:sz w:val="18"/>
                <w:szCs w:val="20"/>
              </w:rPr>
            </w:pPr>
          </w:p>
          <w:p w14:paraId="64F212E4" w14:textId="77777777" w:rsidR="00A36ECB" w:rsidRPr="00A36ECB" w:rsidRDefault="00A36ECB" w:rsidP="00A36ECB">
            <w:pPr>
              <w:widowControl/>
              <w:tabs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b/>
              </w:rPr>
            </w:pPr>
            <w:r w:rsidRPr="00A36ECB">
              <w:rPr>
                <w:rFonts w:ascii="Arial Narrow" w:hAnsi="Arial Narrow"/>
                <w:b/>
              </w:rPr>
              <w:t>ALABAMA DEPARTMENT OF TRANSPORTATION</w:t>
            </w:r>
          </w:p>
          <w:p w14:paraId="35CB9137" w14:textId="77777777" w:rsidR="00A36ECB" w:rsidRPr="00A36ECB" w:rsidRDefault="00A36ECB" w:rsidP="00A36ECB">
            <w:pPr>
              <w:widowControl/>
              <w:tabs>
                <w:tab w:val="left" w:pos="1166"/>
                <w:tab w:val="center" w:pos="3087"/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36ECB">
              <w:rPr>
                <w:rFonts w:ascii="Arial Narrow" w:hAnsi="Arial Narrow"/>
                <w:sz w:val="20"/>
                <w:szCs w:val="20"/>
              </w:rPr>
              <w:t>Design Bureau Traffic &amp; Safety Operations</w:t>
            </w:r>
          </w:p>
          <w:p w14:paraId="5D8EC365" w14:textId="77777777" w:rsidR="00A36ECB" w:rsidRPr="00A36ECB" w:rsidRDefault="00A36ECB" w:rsidP="00A36ECB">
            <w:pPr>
              <w:widowControl/>
              <w:tabs>
                <w:tab w:val="left" w:pos="1166"/>
                <w:tab w:val="center" w:pos="3087"/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8EAE06B" w14:textId="77777777" w:rsidR="00A36ECB" w:rsidRPr="00A36ECB" w:rsidRDefault="00A36ECB" w:rsidP="00A36ECB">
            <w:pPr>
              <w:widowControl/>
              <w:tabs>
                <w:tab w:val="left" w:pos="1166"/>
                <w:tab w:val="center" w:pos="3087"/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36ECB">
              <w:rPr>
                <w:rFonts w:ascii="Arial Narrow" w:hAnsi="Arial Narrow"/>
                <w:sz w:val="20"/>
                <w:szCs w:val="20"/>
              </w:rPr>
              <w:t>Rail-Highway Safety Programs Group</w:t>
            </w:r>
          </w:p>
          <w:p w14:paraId="75B043D5" w14:textId="77777777" w:rsidR="00A36ECB" w:rsidRPr="00A36ECB" w:rsidRDefault="00A36ECB" w:rsidP="00A36ECB">
            <w:pPr>
              <w:widowControl/>
              <w:tabs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sz w:val="18"/>
                <w:szCs w:val="20"/>
              </w:rPr>
            </w:pPr>
            <w:r w:rsidRPr="00A36ECB">
              <w:rPr>
                <w:rFonts w:ascii="Arial Narrow" w:hAnsi="Arial Narrow"/>
                <w:sz w:val="18"/>
                <w:szCs w:val="20"/>
              </w:rPr>
              <w:t>1409 Coliseum Boulevard, Montgomery, Alabama 36110</w:t>
            </w:r>
          </w:p>
          <w:p w14:paraId="06272FDA" w14:textId="77777777" w:rsidR="00A36ECB" w:rsidRPr="00A36ECB" w:rsidRDefault="00A36ECB" w:rsidP="00A36ECB">
            <w:pPr>
              <w:widowControl/>
              <w:tabs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color w:val="0000FF"/>
                <w:sz w:val="20"/>
                <w:szCs w:val="20"/>
              </w:rPr>
            </w:pPr>
          </w:p>
        </w:tc>
        <w:tc>
          <w:tcPr>
            <w:tcW w:w="2070" w:type="dxa"/>
          </w:tcPr>
          <w:p w14:paraId="28638035" w14:textId="77777777" w:rsidR="00A36ECB" w:rsidRPr="00A36ECB" w:rsidRDefault="00A36ECB" w:rsidP="00A36ECB">
            <w:pPr>
              <w:widowControl/>
              <w:tabs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36ECB" w:rsidRPr="00A36ECB" w14:paraId="4DFA8002" w14:textId="77777777" w:rsidTr="00A36ECB">
        <w:trPr>
          <w:trHeight w:val="413"/>
          <w:jc w:val="center"/>
        </w:trPr>
        <w:tc>
          <w:tcPr>
            <w:tcW w:w="1980" w:type="dxa"/>
          </w:tcPr>
          <w:p w14:paraId="338507B6" w14:textId="77777777" w:rsidR="00A36ECB" w:rsidRPr="00A36ECB" w:rsidRDefault="00A36ECB" w:rsidP="00A36ECB">
            <w:pPr>
              <w:widowControl/>
              <w:tabs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i/>
                <w:sz w:val="18"/>
                <w:szCs w:val="20"/>
              </w:rPr>
            </w:pPr>
          </w:p>
        </w:tc>
        <w:tc>
          <w:tcPr>
            <w:tcW w:w="6390" w:type="dxa"/>
            <w:vAlign w:val="center"/>
          </w:tcPr>
          <w:p w14:paraId="11859B4D" w14:textId="77777777" w:rsidR="00A36ECB" w:rsidRPr="00A36ECB" w:rsidRDefault="00A36ECB" w:rsidP="00A36ECB">
            <w:pPr>
              <w:kinsoku w:val="0"/>
              <w:overflowPunct w:val="0"/>
              <w:jc w:val="center"/>
              <w:rPr>
                <w:rFonts w:ascii="Arial Narrow" w:hAnsi="Arial Narrow" w:cs="Calibri"/>
                <w:b/>
                <w:spacing w:val="-2"/>
              </w:rPr>
            </w:pPr>
            <w:r w:rsidRPr="00A36ECB">
              <w:rPr>
                <w:rFonts w:ascii="Arial Narrow" w:hAnsi="Arial Narrow" w:cs="Calibri"/>
                <w:b/>
                <w:spacing w:val="-1"/>
              </w:rPr>
              <w:t>Railroad</w:t>
            </w:r>
            <w:r w:rsidRPr="00A36ECB">
              <w:rPr>
                <w:rFonts w:ascii="Arial Narrow" w:hAnsi="Arial Narrow" w:cs="Calibri"/>
                <w:b/>
                <w:spacing w:val="-4"/>
              </w:rPr>
              <w:t xml:space="preserve"> </w:t>
            </w:r>
            <w:r w:rsidRPr="00A36ECB">
              <w:rPr>
                <w:rFonts w:ascii="Arial Narrow" w:hAnsi="Arial Narrow" w:cs="Calibri"/>
                <w:b/>
                <w:spacing w:val="-1"/>
              </w:rPr>
              <w:t>Crossing</w:t>
            </w:r>
            <w:r w:rsidRPr="00A36ECB">
              <w:rPr>
                <w:rFonts w:ascii="Arial Narrow" w:hAnsi="Arial Narrow" w:cs="Calibri"/>
                <w:b/>
                <w:spacing w:val="-3"/>
              </w:rPr>
              <w:t xml:space="preserve"> </w:t>
            </w:r>
            <w:r w:rsidRPr="00A36ECB">
              <w:rPr>
                <w:rFonts w:ascii="Arial Narrow" w:hAnsi="Arial Narrow" w:cs="Calibri"/>
                <w:b/>
                <w:spacing w:val="-1"/>
              </w:rPr>
              <w:t>Warning</w:t>
            </w:r>
            <w:r w:rsidRPr="00A36ECB">
              <w:rPr>
                <w:rFonts w:ascii="Arial Narrow" w:hAnsi="Arial Narrow" w:cs="Calibri"/>
                <w:b/>
                <w:spacing w:val="-4"/>
              </w:rPr>
              <w:t xml:space="preserve"> </w:t>
            </w:r>
            <w:r w:rsidRPr="00A36ECB">
              <w:rPr>
                <w:rFonts w:ascii="Arial Narrow" w:hAnsi="Arial Narrow" w:cs="Calibri"/>
                <w:b/>
                <w:spacing w:val="-1"/>
              </w:rPr>
              <w:t>Device</w:t>
            </w:r>
            <w:r w:rsidRPr="00A36ECB">
              <w:rPr>
                <w:rFonts w:ascii="Arial Narrow" w:hAnsi="Arial Narrow" w:cs="Calibri"/>
                <w:b/>
                <w:spacing w:val="-3"/>
              </w:rPr>
              <w:t xml:space="preserve"> </w:t>
            </w:r>
            <w:r w:rsidRPr="00A36ECB">
              <w:rPr>
                <w:rFonts w:ascii="Arial Narrow" w:hAnsi="Arial Narrow" w:cs="Calibri"/>
                <w:b/>
                <w:spacing w:val="-2"/>
              </w:rPr>
              <w:t>Checklist for</w:t>
            </w:r>
          </w:p>
          <w:p w14:paraId="4DA385B4" w14:textId="77777777" w:rsidR="00A36ECB" w:rsidRPr="00A36ECB" w:rsidRDefault="00A36ECB" w:rsidP="00A36ECB">
            <w:pPr>
              <w:pStyle w:val="BodyText"/>
              <w:kinsoku w:val="0"/>
              <w:overflowPunct w:val="0"/>
              <w:ind w:left="0"/>
              <w:jc w:val="center"/>
              <w:rPr>
                <w:rFonts w:ascii="Arial Narrow" w:hAnsi="Arial Narrow" w:cs="Calibri"/>
                <w:spacing w:val="-1"/>
                <w:sz w:val="24"/>
                <w:szCs w:val="24"/>
              </w:rPr>
            </w:pPr>
            <w:r w:rsidRPr="00A36ECB">
              <w:rPr>
                <w:rFonts w:ascii="Arial Narrow" w:hAnsi="Arial Narrow" w:cs="Calibri"/>
                <w:b/>
                <w:spacing w:val="-2"/>
                <w:sz w:val="24"/>
                <w:szCs w:val="24"/>
              </w:rPr>
              <w:t>Construction Projects with Railroad Involvement</w:t>
            </w:r>
          </w:p>
        </w:tc>
        <w:tc>
          <w:tcPr>
            <w:tcW w:w="2070" w:type="dxa"/>
          </w:tcPr>
          <w:p w14:paraId="154D3517" w14:textId="77777777" w:rsidR="00A36ECB" w:rsidRPr="00A36ECB" w:rsidRDefault="00A36ECB" w:rsidP="00A36ECB">
            <w:pPr>
              <w:widowControl/>
              <w:tabs>
                <w:tab w:val="center" w:pos="4320"/>
                <w:tab w:val="right" w:pos="8640"/>
              </w:tabs>
              <w:autoSpaceDE/>
              <w:autoSpaceDN/>
              <w:adjustRightInd/>
              <w:jc w:val="center"/>
              <w:rPr>
                <w:rFonts w:ascii="Arial Narrow" w:hAnsi="Arial Narrow"/>
                <w:i/>
                <w:sz w:val="18"/>
                <w:szCs w:val="20"/>
              </w:rPr>
            </w:pPr>
          </w:p>
        </w:tc>
      </w:tr>
    </w:tbl>
    <w:p w14:paraId="1E0D9F9A" w14:textId="77777777" w:rsidR="00A36ECB" w:rsidRDefault="00A36ECB" w:rsidP="00660700">
      <w:pPr>
        <w:pStyle w:val="BodyText"/>
        <w:kinsoku w:val="0"/>
        <w:overflowPunct w:val="0"/>
        <w:spacing w:before="20"/>
        <w:ind w:left="0"/>
        <w:jc w:val="both"/>
        <w:rPr>
          <w:rFonts w:ascii="Calibri" w:hAnsi="Calibri" w:cs="Calibri"/>
          <w:spacing w:val="-1"/>
          <w:sz w:val="24"/>
          <w:szCs w:val="24"/>
        </w:rPr>
      </w:pPr>
    </w:p>
    <w:p w14:paraId="0BB08661" w14:textId="77777777" w:rsidR="000841F6" w:rsidRDefault="00A36ECB" w:rsidP="00660700">
      <w:pPr>
        <w:pStyle w:val="BodyText"/>
        <w:kinsoku w:val="0"/>
        <w:overflowPunct w:val="0"/>
        <w:spacing w:before="20"/>
        <w:ind w:left="0"/>
        <w:jc w:val="both"/>
        <w:rPr>
          <w:rFonts w:ascii="Calibri" w:hAnsi="Calibri" w:cs="Calibri"/>
          <w:spacing w:val="-1"/>
          <w:sz w:val="24"/>
          <w:szCs w:val="24"/>
        </w:rPr>
      </w:pPr>
      <w:r>
        <w:rPr>
          <w:rFonts w:ascii="Calibri" w:hAnsi="Calibri" w:cs="Calibri"/>
          <w:spacing w:val="-1"/>
          <w:sz w:val="24"/>
          <w:szCs w:val="24"/>
        </w:rPr>
        <w:t>T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he following</w:t>
      </w:r>
      <w:r w:rsidR="000841F6" w:rsidRPr="002256A8">
        <w:rPr>
          <w:rFonts w:ascii="Calibri" w:hAnsi="Calibri" w:cs="Calibri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checklist</w:t>
      </w:r>
      <w:r w:rsidR="000841F6" w:rsidRPr="002256A8">
        <w:rPr>
          <w:rFonts w:ascii="Calibri" w:hAnsi="Calibri" w:cs="Calibri"/>
          <w:spacing w:val="-2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 xml:space="preserve">is </w:t>
      </w:r>
      <w:r w:rsidR="00294FA7" w:rsidRPr="002256A8">
        <w:rPr>
          <w:rFonts w:ascii="Calibri" w:hAnsi="Calibri" w:cs="Calibri"/>
          <w:spacing w:val="-1"/>
          <w:sz w:val="24"/>
          <w:szCs w:val="24"/>
        </w:rPr>
        <w:t>a</w:t>
      </w:r>
      <w:r w:rsidR="00294FA7">
        <w:rPr>
          <w:rFonts w:ascii="Calibri" w:hAnsi="Calibri" w:cs="Calibri"/>
          <w:sz w:val="24"/>
          <w:szCs w:val="24"/>
        </w:rPr>
        <w:t xml:space="preserve"> guide</w:t>
      </w:r>
      <w:r w:rsidR="000841F6" w:rsidRPr="002256A8">
        <w:rPr>
          <w:rFonts w:ascii="Calibri" w:hAnsi="Calibri" w:cs="Calibri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 xml:space="preserve">to </w:t>
      </w:r>
      <w:r w:rsidR="000841F6" w:rsidRPr="002256A8">
        <w:rPr>
          <w:rFonts w:ascii="Calibri" w:hAnsi="Calibri" w:cs="Calibri"/>
          <w:spacing w:val="-2"/>
          <w:sz w:val="24"/>
          <w:szCs w:val="24"/>
        </w:rPr>
        <w:t>determine</w:t>
      </w:r>
      <w:r w:rsidR="000841F6" w:rsidRPr="002256A8">
        <w:rPr>
          <w:rFonts w:ascii="Calibri" w:hAnsi="Calibri" w:cs="Calibri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the</w:t>
      </w:r>
      <w:r w:rsidR="000841F6" w:rsidRPr="002256A8">
        <w:rPr>
          <w:rFonts w:ascii="Calibri" w:hAnsi="Calibri" w:cs="Calibri"/>
          <w:sz w:val="24"/>
          <w:szCs w:val="24"/>
        </w:rPr>
        <w:t xml:space="preserve"> </w:t>
      </w:r>
      <w:r w:rsidR="00161914">
        <w:rPr>
          <w:rFonts w:ascii="Calibri" w:hAnsi="Calibri" w:cs="Calibri"/>
          <w:sz w:val="24"/>
          <w:szCs w:val="24"/>
        </w:rPr>
        <w:t xml:space="preserve">condition and </w:t>
      </w:r>
      <w:r w:rsidR="00040B20">
        <w:rPr>
          <w:rFonts w:ascii="Calibri" w:hAnsi="Calibri" w:cs="Calibri"/>
          <w:spacing w:val="-1"/>
          <w:sz w:val="24"/>
          <w:szCs w:val="24"/>
        </w:rPr>
        <w:t xml:space="preserve">compliance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of</w:t>
      </w:r>
      <w:r w:rsidR="000841F6" w:rsidRPr="002256A8">
        <w:rPr>
          <w:rFonts w:ascii="Calibri" w:hAnsi="Calibri" w:cs="Calibri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2"/>
          <w:sz w:val="24"/>
          <w:szCs w:val="24"/>
        </w:rPr>
        <w:t>existing</w:t>
      </w:r>
      <w:r w:rsidR="000841F6" w:rsidRPr="002256A8">
        <w:rPr>
          <w:rFonts w:ascii="Calibri" w:hAnsi="Calibri" w:cs="Calibri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rail-highway traffic</w:t>
      </w:r>
      <w:r w:rsidR="000841F6" w:rsidRPr="002256A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control</w:t>
      </w:r>
      <w:r w:rsidR="000841F6" w:rsidRPr="002256A8">
        <w:rPr>
          <w:rFonts w:ascii="Calibri" w:hAnsi="Calibri" w:cs="Calibri"/>
          <w:spacing w:val="65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devices</w:t>
      </w:r>
      <w:r w:rsidR="00267BB6">
        <w:rPr>
          <w:rFonts w:ascii="Calibri" w:hAnsi="Calibri" w:cs="Calibri"/>
          <w:spacing w:val="-1"/>
          <w:sz w:val="24"/>
          <w:szCs w:val="24"/>
        </w:rPr>
        <w:t xml:space="preserve"> or crossin</w:t>
      </w:r>
      <w:r w:rsidR="00EB293D">
        <w:rPr>
          <w:rFonts w:ascii="Calibri" w:hAnsi="Calibri" w:cs="Calibri"/>
          <w:spacing w:val="-1"/>
          <w:sz w:val="24"/>
          <w:szCs w:val="24"/>
        </w:rPr>
        <w:t>g</w:t>
      </w:r>
      <w:r w:rsidR="00294FA7">
        <w:rPr>
          <w:rFonts w:ascii="Calibri" w:hAnsi="Calibri" w:cs="Calibri"/>
          <w:spacing w:val="-1"/>
          <w:sz w:val="24"/>
          <w:szCs w:val="24"/>
        </w:rPr>
        <w:t>s</w:t>
      </w:r>
      <w:r w:rsidR="000841F6" w:rsidRPr="002256A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when</w:t>
      </w:r>
      <w:r w:rsidR="000841F6" w:rsidRPr="002256A8">
        <w:rPr>
          <w:rFonts w:ascii="Calibri" w:hAnsi="Calibri" w:cs="Calibri"/>
          <w:sz w:val="24"/>
          <w:szCs w:val="24"/>
        </w:rPr>
        <w:t xml:space="preserve"> a</w:t>
      </w:r>
      <w:r w:rsidR="000841F6" w:rsidRPr="002256A8">
        <w:rPr>
          <w:rFonts w:ascii="Calibri" w:hAnsi="Calibri" w:cs="Calibri"/>
          <w:spacing w:val="-3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crossing</w:t>
      </w:r>
      <w:r w:rsidR="000841F6" w:rsidRPr="002256A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is located</w:t>
      </w:r>
      <w:r w:rsidR="000841F6" w:rsidRPr="002256A8">
        <w:rPr>
          <w:rFonts w:ascii="Calibri" w:hAnsi="Calibri" w:cs="Calibri"/>
          <w:spacing w:val="-3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2"/>
          <w:sz w:val="24"/>
          <w:szCs w:val="24"/>
        </w:rPr>
        <w:t>within</w:t>
      </w:r>
      <w:r w:rsidR="000841F6" w:rsidRPr="002256A8">
        <w:rPr>
          <w:rFonts w:ascii="Calibri" w:hAnsi="Calibri" w:cs="Calibri"/>
          <w:sz w:val="24"/>
          <w:szCs w:val="24"/>
        </w:rPr>
        <w:t xml:space="preserve"> </w:t>
      </w:r>
      <w:r w:rsidR="00EB293D">
        <w:rPr>
          <w:rFonts w:ascii="Calibri" w:hAnsi="Calibri" w:cs="Calibri"/>
          <w:sz w:val="24"/>
          <w:szCs w:val="24"/>
        </w:rPr>
        <w:t>or near the terminus of a project</w:t>
      </w:r>
      <w:r w:rsidR="00267BB6">
        <w:rPr>
          <w:rFonts w:ascii="Calibri" w:hAnsi="Calibri" w:cs="Calibri"/>
          <w:spacing w:val="-1"/>
          <w:sz w:val="24"/>
          <w:szCs w:val="24"/>
        </w:rPr>
        <w:t xml:space="preserve">.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This</w:t>
      </w:r>
      <w:r w:rsidR="000841F6" w:rsidRPr="002256A8">
        <w:rPr>
          <w:rFonts w:ascii="Calibri" w:hAnsi="Calibri" w:cs="Calibri"/>
          <w:spacing w:val="45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checklist</w:t>
      </w:r>
      <w:r w:rsidR="000841F6" w:rsidRPr="002256A8">
        <w:rPr>
          <w:rFonts w:ascii="Calibri" w:hAnsi="Calibri" w:cs="Calibri"/>
          <w:spacing w:val="-2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is developed</w:t>
      </w:r>
      <w:r w:rsidR="000841F6" w:rsidRPr="002256A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294FA7">
        <w:rPr>
          <w:rFonts w:ascii="Calibri" w:hAnsi="Calibri" w:cs="Calibri"/>
          <w:spacing w:val="1"/>
          <w:sz w:val="24"/>
          <w:szCs w:val="24"/>
        </w:rPr>
        <w:t>in</w:t>
      </w:r>
      <w:r w:rsidR="00294FA7" w:rsidRPr="002256A8">
        <w:rPr>
          <w:rFonts w:ascii="Calibri" w:hAnsi="Calibri" w:cs="Calibri"/>
          <w:spacing w:val="-1"/>
          <w:sz w:val="24"/>
          <w:szCs w:val="24"/>
        </w:rPr>
        <w:t xml:space="preserve"> accor</w:t>
      </w:r>
      <w:r w:rsidR="00294FA7">
        <w:rPr>
          <w:rFonts w:ascii="Calibri" w:hAnsi="Calibri" w:cs="Calibri"/>
          <w:spacing w:val="-1"/>
          <w:sz w:val="24"/>
          <w:szCs w:val="24"/>
        </w:rPr>
        <w:t>dance</w:t>
      </w:r>
      <w:r w:rsidR="000841F6" w:rsidRPr="002256A8">
        <w:rPr>
          <w:rFonts w:ascii="Calibri" w:hAnsi="Calibri" w:cs="Calibri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to the</w:t>
      </w:r>
      <w:r w:rsidR="000841F6" w:rsidRPr="002256A8">
        <w:rPr>
          <w:rFonts w:ascii="Calibri" w:hAnsi="Calibri" w:cs="Calibri"/>
          <w:spacing w:val="-3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regulations listed in Title 23 CFR 646.214</w:t>
      </w:r>
      <w:r w:rsidR="000841F6" w:rsidRPr="002256A8">
        <w:rPr>
          <w:rFonts w:ascii="Calibri" w:hAnsi="Calibri" w:cs="Calibri"/>
          <w:sz w:val="24"/>
          <w:szCs w:val="24"/>
        </w:rPr>
        <w:t xml:space="preserve"> </w:t>
      </w:r>
      <w:r w:rsidR="000841F6" w:rsidRPr="002256A8">
        <w:rPr>
          <w:rFonts w:ascii="Calibri" w:hAnsi="Calibri" w:cs="Calibri"/>
          <w:spacing w:val="-1"/>
          <w:sz w:val="24"/>
          <w:szCs w:val="24"/>
        </w:rPr>
        <w:t>(b)(3)(i)</w:t>
      </w:r>
      <w:r w:rsidR="005F338C">
        <w:rPr>
          <w:rFonts w:ascii="Calibri" w:hAnsi="Calibri" w:cs="Calibri"/>
          <w:spacing w:val="-1"/>
          <w:sz w:val="24"/>
          <w:szCs w:val="24"/>
        </w:rPr>
        <w:t>, MUTCD, other Federal and State guidelines.</w:t>
      </w:r>
      <w:r w:rsidR="005F46AC">
        <w:rPr>
          <w:rFonts w:ascii="Calibri" w:hAnsi="Calibri" w:cs="Calibri"/>
          <w:spacing w:val="-1"/>
          <w:sz w:val="24"/>
          <w:szCs w:val="24"/>
        </w:rPr>
        <w:t xml:space="preserve"> The included MUTCD references are provided </w:t>
      </w:r>
      <w:r w:rsidR="00591AE5">
        <w:rPr>
          <w:rFonts w:ascii="Calibri" w:hAnsi="Calibri" w:cs="Calibri"/>
          <w:spacing w:val="-1"/>
          <w:sz w:val="24"/>
          <w:szCs w:val="24"/>
        </w:rPr>
        <w:t xml:space="preserve">in this checklist for quick reference, reference Part 8 of the current MUTCD guide for </w:t>
      </w:r>
      <w:r w:rsidR="00AB3AB7">
        <w:rPr>
          <w:rFonts w:ascii="Calibri" w:hAnsi="Calibri" w:cs="Calibri"/>
          <w:spacing w:val="-1"/>
          <w:sz w:val="24"/>
          <w:szCs w:val="24"/>
        </w:rPr>
        <w:t>additional</w:t>
      </w:r>
      <w:r w:rsidR="00591AE5">
        <w:rPr>
          <w:rFonts w:ascii="Calibri" w:hAnsi="Calibri" w:cs="Calibri"/>
          <w:spacing w:val="-1"/>
          <w:sz w:val="24"/>
          <w:szCs w:val="24"/>
        </w:rPr>
        <w:t xml:space="preserve"> information</w:t>
      </w:r>
      <w:r w:rsidR="00276629">
        <w:rPr>
          <w:rFonts w:ascii="Calibri" w:hAnsi="Calibri" w:cs="Calibri"/>
          <w:spacing w:val="-1"/>
          <w:sz w:val="24"/>
          <w:szCs w:val="24"/>
        </w:rPr>
        <w:t>, detail, and options</w:t>
      </w:r>
      <w:r w:rsidR="00591AE5">
        <w:rPr>
          <w:rFonts w:ascii="Calibri" w:hAnsi="Calibri" w:cs="Calibri"/>
          <w:spacing w:val="-1"/>
          <w:sz w:val="24"/>
          <w:szCs w:val="24"/>
        </w:rPr>
        <w:t>.</w:t>
      </w:r>
    </w:p>
    <w:p w14:paraId="0E1FE9E5" w14:textId="77777777" w:rsidR="00466CB2" w:rsidRPr="00BD0396" w:rsidRDefault="00466CB2" w:rsidP="00660700">
      <w:pPr>
        <w:pStyle w:val="BodyText"/>
        <w:kinsoku w:val="0"/>
        <w:overflowPunct w:val="0"/>
        <w:spacing w:before="20"/>
        <w:ind w:left="0"/>
        <w:jc w:val="both"/>
        <w:rPr>
          <w:rFonts w:ascii="Calibri" w:hAnsi="Calibri" w:cs="Calibri"/>
          <w:spacing w:val="-1"/>
          <w:sz w:val="20"/>
          <w:szCs w:val="20"/>
        </w:rPr>
      </w:pPr>
      <w:r w:rsidRPr="00BD0396">
        <w:rPr>
          <w:rFonts w:ascii="Calibri" w:hAnsi="Calibri" w:cs="Calibri"/>
          <w:spacing w:val="-1"/>
          <w:sz w:val="20"/>
          <w:szCs w:val="20"/>
        </w:rPr>
        <w:t>*REQUIRED</w:t>
      </w:r>
    </w:p>
    <w:tbl>
      <w:tblPr>
        <w:tblStyle w:val="TableGrid1"/>
        <w:tblpPr w:leftFromText="180" w:rightFromText="180" w:vertAnchor="text" w:horzAnchor="margin" w:tblpY="153"/>
        <w:tblW w:w="5000" w:type="pct"/>
        <w:tblLook w:val="04A0" w:firstRow="1" w:lastRow="0" w:firstColumn="1" w:lastColumn="0" w:noHBand="0" w:noVBand="1"/>
      </w:tblPr>
      <w:tblGrid>
        <w:gridCol w:w="2741"/>
        <w:gridCol w:w="2745"/>
        <w:gridCol w:w="809"/>
        <w:gridCol w:w="1170"/>
        <w:gridCol w:w="809"/>
        <w:gridCol w:w="2516"/>
      </w:tblGrid>
      <w:tr w:rsidR="00FF33D3" w:rsidRPr="007F0850" w14:paraId="20D3782E" w14:textId="77777777" w:rsidTr="006D3EFF">
        <w:trPr>
          <w:trHeight w:val="527"/>
        </w:trPr>
        <w:tc>
          <w:tcPr>
            <w:tcW w:w="2917" w:type="pct"/>
            <w:gridSpan w:val="3"/>
          </w:tcPr>
          <w:p w14:paraId="795CA192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bookmarkStart w:id="0" w:name="_Hlk524534537"/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*PROJECT NUMBER</w:t>
            </w:r>
          </w:p>
          <w:p w14:paraId="71AF64C2" w14:textId="77777777" w:rsidR="00614E67" w:rsidRPr="006D3EFF" w:rsidRDefault="00741A59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1"/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bookmarkStart w:id="2" w:name="_GoBack"/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bookmarkEnd w:id="2"/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083" w:type="pct"/>
            <w:gridSpan w:val="3"/>
          </w:tcPr>
          <w:p w14:paraId="70B95717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*DATE SUBMITTED</w:t>
            </w:r>
          </w:p>
          <w:sdt>
            <w:sdtPr>
              <w:rPr>
                <w:rFonts w:asciiTheme="minorHAnsi" w:hAnsiTheme="minorHAnsi" w:cs="Calibri"/>
                <w:b/>
                <w:sz w:val="20"/>
                <w:szCs w:val="20"/>
              </w:rPr>
              <w:id w:val="485978599"/>
              <w:placeholder>
                <w:docPart w:val="59C1D153989E40B297267E864FA6453F"/>
              </w:placeholder>
              <w:showingPlcHdr/>
              <w:date w:fullDate="2019-04-27T00:00:00Z"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114F0DDC" w14:textId="77777777" w:rsidR="00614E67" w:rsidRPr="006D3EFF" w:rsidRDefault="00F92361" w:rsidP="00DB6EDF">
                <w:pPr>
                  <w:adjustRightInd/>
                  <w:rPr>
                    <w:rFonts w:asciiTheme="minorHAnsi" w:hAnsiTheme="minorHAnsi" w:cs="Calibri"/>
                    <w:b/>
                    <w:sz w:val="20"/>
                    <w:szCs w:val="20"/>
                  </w:rPr>
                </w:pPr>
                <w:r w:rsidRPr="0007562B">
                  <w:rPr>
                    <w:rStyle w:val="PlaceholderText"/>
                  </w:rPr>
                  <w:t>Click or tap to enter a date.</w:t>
                </w:r>
              </w:p>
            </w:sdtContent>
          </w:sdt>
        </w:tc>
      </w:tr>
      <w:tr w:rsidR="00FF33D3" w:rsidRPr="007F0850" w14:paraId="39DA38A0" w14:textId="77777777" w:rsidTr="006D3EFF">
        <w:trPr>
          <w:trHeight w:val="527"/>
        </w:trPr>
        <w:tc>
          <w:tcPr>
            <w:tcW w:w="2917" w:type="pct"/>
            <w:gridSpan w:val="3"/>
          </w:tcPr>
          <w:p w14:paraId="6BB64C95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*STREET/ROAD NAME (INCLUDE COUNTY/STATE/U.S. ROUTE)</w:t>
            </w:r>
          </w:p>
          <w:p w14:paraId="4BA4E218" w14:textId="77777777" w:rsidR="0096768F" w:rsidRPr="006D3EFF" w:rsidRDefault="00741A59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3" w:name="Text2"/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083" w:type="pct"/>
            <w:gridSpan w:val="3"/>
          </w:tcPr>
          <w:p w14:paraId="0F829733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*CROSSING INVENTORY NUMBER (i.e. 123456A)</w:t>
            </w:r>
          </w:p>
          <w:p w14:paraId="1FEF4942" w14:textId="77777777" w:rsidR="0096768F" w:rsidRPr="006D3EFF" w:rsidRDefault="00C71462" w:rsidP="00614E67">
            <w:pPr>
              <w:adjustRightInd/>
              <w:spacing w:line="240" w:lineRule="exac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4" w:name="Text6"/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FF33D3" w:rsidRPr="007F0850" w14:paraId="74A25578" w14:textId="77777777" w:rsidTr="006D3EFF">
        <w:trPr>
          <w:trHeight w:val="545"/>
        </w:trPr>
        <w:tc>
          <w:tcPr>
            <w:tcW w:w="1270" w:type="pct"/>
          </w:tcPr>
          <w:p w14:paraId="03BB2F31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*COUNTY</w:t>
            </w:r>
          </w:p>
          <w:p w14:paraId="3F0E0ED7" w14:textId="77777777" w:rsidR="0096768F" w:rsidRPr="006D3EFF" w:rsidRDefault="00C71462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Text3"/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 w:rsidR="009D7AB5"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647" w:type="pct"/>
            <w:gridSpan w:val="2"/>
          </w:tcPr>
          <w:p w14:paraId="195C361C" w14:textId="77777777" w:rsidR="00614E67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CITY/TOWN (IN OR NEAR)</w:t>
            </w:r>
          </w:p>
          <w:p w14:paraId="01948826" w14:textId="77777777" w:rsidR="00E33522" w:rsidRPr="006D3EFF" w:rsidRDefault="009D7AB5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6" w:name="Text5"/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083" w:type="pct"/>
            <w:gridSpan w:val="3"/>
          </w:tcPr>
          <w:p w14:paraId="3A37C138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LETTING DATE</w:t>
            </w:r>
          </w:p>
          <w:sdt>
            <w:sdtPr>
              <w:rPr>
                <w:rFonts w:asciiTheme="minorHAnsi" w:hAnsiTheme="minorHAnsi" w:cs="Calibri"/>
                <w:b/>
                <w:sz w:val="20"/>
                <w:szCs w:val="20"/>
              </w:rPr>
              <w:id w:val="-477916737"/>
              <w:placeholder>
                <w:docPart w:val="C2061133ECB94F6EA918894ECDCC7489"/>
              </w:placeholder>
              <w:showingPlcHdr/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07FC49A8" w14:textId="77777777" w:rsidR="00614E67" w:rsidRPr="006D3EFF" w:rsidRDefault="00F92361" w:rsidP="00DB6EDF">
                <w:pPr>
                  <w:adjustRightInd/>
                  <w:rPr>
                    <w:rFonts w:asciiTheme="minorHAnsi" w:hAnsiTheme="minorHAnsi" w:cs="Calibri"/>
                    <w:b/>
                    <w:sz w:val="20"/>
                    <w:szCs w:val="20"/>
                  </w:rPr>
                </w:pPr>
                <w:r w:rsidRPr="0007562B">
                  <w:rPr>
                    <w:rStyle w:val="PlaceholderText"/>
                  </w:rPr>
                  <w:t>Click or tap to enter a date.</w:t>
                </w:r>
              </w:p>
            </w:sdtContent>
          </w:sdt>
        </w:tc>
      </w:tr>
      <w:tr w:rsidR="00FF33D3" w:rsidRPr="007F0850" w14:paraId="735CD0C1" w14:textId="77777777" w:rsidTr="006D3EFF">
        <w:trPr>
          <w:trHeight w:val="422"/>
        </w:trPr>
        <w:tc>
          <w:tcPr>
            <w:tcW w:w="1270" w:type="pct"/>
          </w:tcPr>
          <w:p w14:paraId="12B5D994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</w:p>
        </w:tc>
        <w:tc>
          <w:tcPr>
            <w:tcW w:w="1647" w:type="pct"/>
            <w:gridSpan w:val="2"/>
          </w:tcPr>
          <w:p w14:paraId="6568B557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POSTED HIGHWAY SPEED (MPH)</w:t>
            </w:r>
          </w:p>
          <w:p w14:paraId="7D01BBBE" w14:textId="77777777" w:rsidR="00614E67" w:rsidRPr="006D3EFF" w:rsidRDefault="00E33522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7" w:name="Text4"/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083" w:type="pct"/>
            <w:gridSpan w:val="3"/>
          </w:tcPr>
          <w:p w14:paraId="468C72DE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*Annual Average Daily Traffic (AADT) &amp; YEAR</w:t>
            </w:r>
          </w:p>
          <w:p w14:paraId="151F7875" w14:textId="77777777" w:rsidR="00614E67" w:rsidRPr="006D3EFF" w:rsidRDefault="00E33522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8" w:name="Text7"/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  <w:bookmarkEnd w:id="8"/>
          </w:p>
        </w:tc>
      </w:tr>
      <w:tr w:rsidR="0096768F" w:rsidRPr="007F0850" w14:paraId="0AABDEA8" w14:textId="77777777" w:rsidTr="00DB6EDF">
        <w:trPr>
          <w:trHeight w:val="458"/>
        </w:trPr>
        <w:tc>
          <w:tcPr>
            <w:tcW w:w="5000" w:type="pct"/>
            <w:gridSpan w:val="6"/>
          </w:tcPr>
          <w:p w14:paraId="4AC17B6B" w14:textId="77777777" w:rsidR="0096768F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*SCOPE OF WORK AT CROSSING</w:t>
            </w:r>
            <w:r w:rsidR="00317876">
              <w:rPr>
                <w:rFonts w:asciiTheme="minorHAnsi" w:hAnsiTheme="minorHAnsi" w:cs="Calibri"/>
                <w:b/>
                <w:sz w:val="20"/>
                <w:szCs w:val="20"/>
              </w:rPr>
              <w:t xml:space="preserve">: </w:t>
            </w:r>
          </w:p>
          <w:p w14:paraId="7BA882B9" w14:textId="77777777" w:rsidR="00C71462" w:rsidRPr="006D3EFF" w:rsidRDefault="00FF33D3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</w:p>
        </w:tc>
      </w:tr>
      <w:tr w:rsidR="0096768F" w:rsidRPr="007F0850" w14:paraId="3838106B" w14:textId="77777777" w:rsidTr="00DB6EDF">
        <w:trPr>
          <w:trHeight w:val="605"/>
        </w:trPr>
        <w:tc>
          <w:tcPr>
            <w:tcW w:w="5000" w:type="pct"/>
            <w:gridSpan w:val="6"/>
          </w:tcPr>
          <w:p w14:paraId="7E8998C9" w14:textId="77777777" w:rsidR="0096768F" w:rsidRPr="006D3EFF" w:rsidRDefault="0096768F" w:rsidP="00DB6EDF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6D3EFF">
              <w:rPr>
                <w:rFonts w:asciiTheme="minorHAnsi" w:hAnsiTheme="minorHAnsi" w:cs="Calibri"/>
                <w:b/>
                <w:sz w:val="20"/>
                <w:szCs w:val="20"/>
              </w:rPr>
              <w:t>KNOWN IMAPCTS TO COMMUNITY i.e. RESIDENTIAL OR COMMERCIAL DEVELOPMENT, EMERGENCY VEHICLE ACCESS ROUTE, HAZARD MATERIAL ROUTE, SCHOOL BUS ROUTE, BLOCKED CROSSING, HUMPED CROSSING, ETC. (IF APPLICABLE, PROVIDE DOCUMENTATION)</w:t>
            </w:r>
            <w:r w:rsidR="00317876">
              <w:rPr>
                <w:rFonts w:asciiTheme="minorHAnsi" w:hAnsiTheme="minorHAnsi" w:cs="Calibri"/>
                <w:b/>
                <w:sz w:val="20"/>
                <w:szCs w:val="20"/>
              </w:rPr>
              <w:t xml:space="preserve">: </w:t>
            </w:r>
          </w:p>
          <w:p w14:paraId="7FB75B57" w14:textId="77777777" w:rsidR="00955208" w:rsidRPr="006D3EFF" w:rsidRDefault="00FF33D3" w:rsidP="00955208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</w:p>
        </w:tc>
      </w:tr>
      <w:tr w:rsidR="0096768F" w:rsidRPr="007F0850" w14:paraId="32D66685" w14:textId="77777777" w:rsidTr="00DB6EDF">
        <w:trPr>
          <w:trHeight w:val="383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59DA9D6E" w14:textId="77777777" w:rsidR="0096768F" w:rsidRPr="00146913" w:rsidRDefault="0096768F" w:rsidP="00DB6EDF">
            <w:pPr>
              <w:adjustRightInd/>
              <w:jc w:val="center"/>
              <w:rPr>
                <w:rFonts w:asciiTheme="minorHAnsi" w:hAnsiTheme="minorHAnsi" w:cs="Calibri"/>
                <w:b/>
              </w:rPr>
            </w:pPr>
            <w:r w:rsidRPr="00146913">
              <w:rPr>
                <w:rFonts w:asciiTheme="minorHAnsi" w:hAnsiTheme="minorHAnsi" w:cs="Calibri"/>
                <w:b/>
              </w:rPr>
              <w:t>CLASSIFICATION INFORMATION</w:t>
            </w:r>
          </w:p>
        </w:tc>
      </w:tr>
      <w:tr w:rsidR="00FF33D3" w:rsidRPr="007F0850" w14:paraId="08157B9D" w14:textId="77777777" w:rsidTr="00271492">
        <w:trPr>
          <w:trHeight w:val="534"/>
        </w:trPr>
        <w:tc>
          <w:tcPr>
            <w:tcW w:w="1270" w:type="pct"/>
          </w:tcPr>
          <w:p w14:paraId="6627C2D2" w14:textId="77777777" w:rsidR="00440CDB" w:rsidRDefault="00440CDB" w:rsidP="004C7724">
            <w:pPr>
              <w:adjustRightInd/>
              <w:spacing w:line="240" w:lineRule="exact"/>
              <w:jc w:val="center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E065D4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*cROSSING TYPE</w:t>
            </w:r>
          </w:p>
          <w:sdt>
            <w:sdtPr>
              <w:rPr>
                <w:rFonts w:asciiTheme="minorHAnsi" w:hAnsiTheme="minorHAnsi" w:cs="Calibri"/>
                <w:color w:val="0000FF"/>
                <w:sz w:val="20"/>
                <w:szCs w:val="20"/>
              </w:rPr>
              <w:alias w:val="Crossing Position"/>
              <w:tag w:val="Position"/>
              <w:id w:val="2083782229"/>
              <w:placeholder>
                <w:docPart w:val="F9F3A53BEF1C4C1487225FB254851256"/>
              </w:placeholder>
              <w:showingPlcHdr/>
              <w:comboBox>
                <w:listItem w:value="Choose an item."/>
                <w:listItem w:displayText="Public" w:value="Public"/>
                <w:listItem w:displayText="Private" w:value="Private"/>
              </w:comboBox>
            </w:sdtPr>
            <w:sdtEndPr/>
            <w:sdtContent>
              <w:p w14:paraId="1E69EF92" w14:textId="77777777" w:rsidR="00440CDB" w:rsidRPr="00510A64" w:rsidRDefault="002323DA" w:rsidP="004C7724">
                <w:pPr>
                  <w:adjustRightInd/>
                  <w:spacing w:line="240" w:lineRule="exact"/>
                  <w:jc w:val="center"/>
                  <w:rPr>
                    <w:rFonts w:asciiTheme="minorHAnsi" w:hAnsiTheme="minorHAnsi" w:cs="Calibri"/>
                    <w:color w:val="0000FF"/>
                    <w:sz w:val="20"/>
                    <w:szCs w:val="20"/>
                  </w:rPr>
                </w:pPr>
                <w:r w:rsidRPr="00510A6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272" w:type="pct"/>
          </w:tcPr>
          <w:p w14:paraId="6118827D" w14:textId="77777777" w:rsidR="00440CDB" w:rsidRPr="00E065D4" w:rsidRDefault="00440CDB" w:rsidP="004C7724">
            <w:pPr>
              <w:adjustRightInd/>
              <w:spacing w:line="240" w:lineRule="exact"/>
              <w:jc w:val="center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E065D4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 xml:space="preserve">*CROSSING </w:t>
            </w:r>
            <w:r w:rsidR="00271492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PURPOSE</w:t>
            </w:r>
          </w:p>
          <w:sdt>
            <w:sdtPr>
              <w:rPr>
                <w:rStyle w:val="Style2"/>
                <w:rFonts w:asciiTheme="minorHAnsi" w:hAnsiTheme="minorHAnsi" w:cstheme="minorHAnsi"/>
                <w:caps/>
                <w:sz w:val="20"/>
                <w:szCs w:val="20"/>
              </w:rPr>
              <w:alias w:val="Crossing Purpose"/>
              <w:tag w:val="Purpose"/>
              <w:id w:val="-1734542995"/>
              <w:placeholder>
                <w:docPart w:val="F9F3A53BEF1C4C1487225FB254851256"/>
              </w:placeholder>
              <w:showingPlcHdr/>
              <w:comboBox>
                <w:listItem w:value="Choose an item."/>
                <w:listItem w:displayText="Highway" w:value="Highway"/>
                <w:listItem w:displayText="Pedestrian Pathway" w:value="Pedestrian Pathway"/>
                <w:listItem w:displayText="Pedestrian Station" w:value="Pedestrian Station"/>
              </w:comboBox>
            </w:sdtPr>
            <w:sdtEndPr>
              <w:rPr>
                <w:rStyle w:val="Style2"/>
              </w:rPr>
            </w:sdtEndPr>
            <w:sdtContent>
              <w:p w14:paraId="0452D612" w14:textId="77777777" w:rsidR="00440CDB" w:rsidRPr="000E4792" w:rsidRDefault="00955208" w:rsidP="004C7724">
                <w:pPr>
                  <w:adjustRightInd/>
                  <w:spacing w:line="240" w:lineRule="exact"/>
                  <w:contextualSpacing/>
                  <w:jc w:val="center"/>
                  <w:rPr>
                    <w:rFonts w:asciiTheme="minorHAnsi" w:hAnsiTheme="minorHAnsi" w:cstheme="minorHAnsi"/>
                    <w:caps/>
                    <w:sz w:val="20"/>
                    <w:szCs w:val="20"/>
                  </w:rPr>
                </w:pPr>
                <w:r w:rsidRPr="00510A6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917" w:type="pct"/>
            <w:gridSpan w:val="2"/>
          </w:tcPr>
          <w:p w14:paraId="78EB3026" w14:textId="77777777" w:rsidR="00440CDB" w:rsidRPr="00E065D4" w:rsidRDefault="00440CDB" w:rsidP="00271492">
            <w:pPr>
              <w:adjustRightInd/>
              <w:spacing w:line="240" w:lineRule="exact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E065D4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 xml:space="preserve">*CROSING </w:t>
            </w:r>
            <w:r w:rsidR="00271492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POSITION</w:t>
            </w:r>
          </w:p>
          <w:sdt>
            <w:sdtPr>
              <w:rPr>
                <w:rStyle w:val="Style1"/>
                <w:rFonts w:asciiTheme="minorHAnsi" w:hAnsiTheme="minorHAnsi" w:cstheme="minorHAnsi"/>
                <w:caps/>
                <w:sz w:val="20"/>
                <w:szCs w:val="20"/>
              </w:rPr>
              <w:alias w:val="Crossing Purpose"/>
              <w:tag w:val="Purpose"/>
              <w:id w:val="-1011222860"/>
              <w:placeholder>
                <w:docPart w:val="F9F3A53BEF1C4C1487225FB254851256"/>
              </w:placeholder>
              <w:showingPlcHdr/>
              <w:comboBox>
                <w:listItem w:value="Choose an item."/>
                <w:listItem w:displayText="At-Grade" w:value="At-Grade"/>
                <w:listItem w:displayText="RR Under" w:value="RR Under"/>
                <w:listItem w:displayText="RR Over" w:value="RR Over"/>
              </w:comboBox>
            </w:sdtPr>
            <w:sdtEndPr>
              <w:rPr>
                <w:rStyle w:val="Style1"/>
              </w:rPr>
            </w:sdtEndPr>
            <w:sdtContent>
              <w:p w14:paraId="71A32A2C" w14:textId="77777777" w:rsidR="00440CDB" w:rsidRPr="00440CDB" w:rsidRDefault="00955208" w:rsidP="004C7724">
                <w:pPr>
                  <w:adjustRightInd/>
                  <w:spacing w:line="240" w:lineRule="exact"/>
                  <w:jc w:val="center"/>
                  <w:rPr>
                    <w:rFonts w:asciiTheme="minorHAnsi" w:hAnsiTheme="minorHAnsi" w:cstheme="minorHAnsi"/>
                    <w:caps/>
                    <w:color w:val="0000FF"/>
                    <w:sz w:val="20"/>
                    <w:szCs w:val="20"/>
                  </w:rPr>
                </w:pPr>
                <w:r w:rsidRPr="00510A6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541" w:type="pct"/>
            <w:gridSpan w:val="2"/>
          </w:tcPr>
          <w:p w14:paraId="1B95CA4E" w14:textId="77777777" w:rsidR="004C7724" w:rsidRDefault="00440CDB" w:rsidP="004C7724">
            <w:pPr>
              <w:spacing w:line="240" w:lineRule="exact"/>
              <w:jc w:val="center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E065D4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tYPE OF LAND USED</w:t>
            </w:r>
          </w:p>
          <w:p w14:paraId="5C7ED09A" w14:textId="77777777" w:rsidR="00440CDB" w:rsidRPr="00E065D4" w:rsidRDefault="00654627" w:rsidP="004C7724">
            <w:pPr>
              <w:spacing w:line="240" w:lineRule="exact"/>
              <w:jc w:val="center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sdt>
              <w:sdtPr>
                <w:rPr>
                  <w:rStyle w:val="Style1"/>
                  <w:rFonts w:asciiTheme="minorHAnsi" w:hAnsiTheme="minorHAnsi" w:cstheme="minorHAnsi"/>
                  <w:caps/>
                  <w:sz w:val="20"/>
                  <w:szCs w:val="20"/>
                </w:rPr>
                <w:alias w:val="Type of Land Use"/>
                <w:tag w:val="Purpose"/>
                <w:id w:val="712621220"/>
                <w:placeholder>
                  <w:docPart w:val="62AEC0E7F2754B42AB41FAA1A57F9B10"/>
                </w:placeholder>
                <w:showingPlcHdr/>
                <w:comboBox>
                  <w:listItem w:value="Choose an item."/>
                  <w:listItem w:displayText="Open Space" w:value="Open Space"/>
                  <w:listItem w:displayText="Industrial" w:value="Industrial"/>
                  <w:listItem w:displayText="Institutional" w:value="Institutional"/>
                  <w:listItem w:displayText="Farm" w:value="Farm"/>
                  <w:listItem w:displayText="Recreational" w:value="Recreational"/>
                  <w:listItem w:displayText="RR Yard" w:value="RR Yard"/>
                  <w:listItem w:displayText="Residential" w:value="Residential"/>
                  <w:listItem w:displayText="Commercial" w:value="Commercial"/>
                </w:comboBox>
              </w:sdtPr>
              <w:sdtEndPr>
                <w:rPr>
                  <w:rStyle w:val="Style1"/>
                </w:rPr>
              </w:sdtEndPr>
              <w:sdtContent>
                <w:r w:rsidR="002323DA" w:rsidRPr="00510A64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FF33D3" w:rsidRPr="007F0850" w14:paraId="337F4C01" w14:textId="77777777" w:rsidTr="00783E79">
        <w:trPr>
          <w:trHeight w:val="647"/>
        </w:trPr>
        <w:tc>
          <w:tcPr>
            <w:tcW w:w="1270" w:type="pct"/>
          </w:tcPr>
          <w:p w14:paraId="3B33FD71" w14:textId="77777777" w:rsidR="00FF6B8D" w:rsidRDefault="00FF6B8D" w:rsidP="00F253EC">
            <w:pPr>
              <w:adjustRightInd/>
              <w:spacing w:before="20" w:after="20"/>
              <w:jc w:val="center"/>
              <w:rPr>
                <w:rFonts w:asciiTheme="minorHAnsi" w:hAnsiTheme="minorHAnsi" w:cs="Calibri"/>
                <w:b/>
                <w:caps/>
                <w:sz w:val="18"/>
                <w:szCs w:val="18"/>
              </w:rPr>
            </w:pPr>
            <w:r w:rsidRPr="00F253EC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*</w:t>
            </w:r>
            <w:r w:rsidR="00CA4C8F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 xml:space="preserve">nUMBER OF </w:t>
            </w:r>
            <w:r w:rsidRPr="0099327D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TRAFFIC LANES CROSSING RAILROAD</w:t>
            </w:r>
            <w:r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 xml:space="preserve"> </w:t>
            </w:r>
            <w:r w:rsidR="00FF33D3">
              <w:rPr>
                <w:rFonts w:asciiTheme="minorHAnsi" w:hAnsiTheme="minorHAnsi" w:cs="Calibri"/>
                <w:b/>
                <w:caps/>
                <w:sz w:val="20"/>
                <w:szCs w:val="20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9" w:name="Text14"/>
            <w:r w:rsidR="00FF33D3">
              <w:rPr>
                <w:rFonts w:asciiTheme="minorHAnsi" w:hAnsiTheme="minorHAnsi" w:cs="Calibri"/>
                <w:b/>
                <w:caps/>
                <w:sz w:val="20"/>
                <w:szCs w:val="20"/>
                <w:u w:val="single"/>
              </w:rPr>
              <w:instrText xml:space="preserve"> FORMTEXT </w:instrText>
            </w:r>
            <w:r w:rsidR="00FF33D3">
              <w:rPr>
                <w:rFonts w:asciiTheme="minorHAnsi" w:hAnsiTheme="minorHAnsi" w:cs="Calibri"/>
                <w:b/>
                <w:caps/>
                <w:sz w:val="20"/>
                <w:szCs w:val="20"/>
                <w:u w:val="single"/>
              </w:rPr>
            </w:r>
            <w:r w:rsidR="00FF33D3">
              <w:rPr>
                <w:rFonts w:asciiTheme="minorHAnsi" w:hAnsiTheme="minorHAnsi" w:cs="Calibri"/>
                <w:b/>
                <w:caps/>
                <w:sz w:val="20"/>
                <w:szCs w:val="20"/>
                <w:u w:val="single"/>
              </w:rPr>
              <w:fldChar w:fldCharType="separate"/>
            </w:r>
            <w:r w:rsidR="00FF33D3">
              <w:rPr>
                <w:rFonts w:asciiTheme="minorHAnsi" w:hAnsiTheme="minorHAnsi" w:cs="Calibri"/>
                <w:b/>
                <w:caps/>
                <w:noProof/>
                <w:sz w:val="20"/>
                <w:szCs w:val="20"/>
                <w:u w:val="single"/>
              </w:rPr>
              <w:t> </w:t>
            </w:r>
            <w:r w:rsidR="00FF33D3">
              <w:rPr>
                <w:rFonts w:asciiTheme="minorHAnsi" w:hAnsiTheme="minorHAnsi" w:cs="Calibri"/>
                <w:b/>
                <w:caps/>
                <w:noProof/>
                <w:sz w:val="20"/>
                <w:szCs w:val="20"/>
                <w:u w:val="single"/>
              </w:rPr>
              <w:t> </w:t>
            </w:r>
            <w:r w:rsidR="00FF33D3">
              <w:rPr>
                <w:rFonts w:asciiTheme="minorHAnsi" w:hAnsiTheme="minorHAnsi" w:cs="Calibri"/>
                <w:b/>
                <w:caps/>
                <w:noProof/>
                <w:sz w:val="20"/>
                <w:szCs w:val="20"/>
                <w:u w:val="single"/>
              </w:rPr>
              <w:t> </w:t>
            </w:r>
            <w:r w:rsidR="00FF33D3">
              <w:rPr>
                <w:rFonts w:asciiTheme="minorHAnsi" w:hAnsiTheme="minorHAnsi" w:cs="Calibri"/>
                <w:b/>
                <w:caps/>
                <w:sz w:val="20"/>
                <w:szCs w:val="20"/>
                <w:u w:val="single"/>
              </w:rPr>
              <w:fldChar w:fldCharType="end"/>
            </w:r>
            <w:bookmarkEnd w:id="9"/>
          </w:p>
          <w:sdt>
            <w:sdtPr>
              <w:rPr>
                <w:rFonts w:asciiTheme="minorHAnsi" w:hAnsiTheme="minorHAnsi" w:cs="Calibri"/>
                <w:caps/>
                <w:color w:val="0000FF"/>
                <w:sz w:val="20"/>
                <w:szCs w:val="20"/>
              </w:rPr>
              <w:alias w:val="No. of Traffic Lanes"/>
              <w:tag w:val="No. of Traffic Lanes"/>
              <w:id w:val="-606119237"/>
              <w:placeholder>
                <w:docPart w:val="3362602860904D76BC9676C19A8F733A"/>
              </w:placeholder>
              <w:showingPlcHdr/>
              <w:comboBox>
                <w:listItem w:value="Choose an item."/>
                <w:listItem w:displayText="One-way Traffic" w:value="One-way Traffic"/>
                <w:listItem w:displayText="Two-way Traffic" w:value="Two-way Traffic"/>
                <w:listItem w:displayText="Divided Traffic" w:value="Divided Traffic"/>
              </w:comboBox>
            </w:sdtPr>
            <w:sdtEndPr/>
            <w:sdtContent>
              <w:p w14:paraId="548EB5DC" w14:textId="77777777" w:rsidR="00D447A6" w:rsidRPr="00105C91" w:rsidRDefault="002323DA" w:rsidP="00105C91">
                <w:pPr>
                  <w:adjustRightInd/>
                  <w:spacing w:line="240" w:lineRule="exact"/>
                  <w:jc w:val="center"/>
                  <w:rPr>
                    <w:rFonts w:asciiTheme="minorHAnsi" w:hAnsiTheme="minorHAnsi" w:cs="Calibri"/>
                    <w:caps/>
                    <w:color w:val="0000FF"/>
                    <w:sz w:val="20"/>
                    <w:szCs w:val="20"/>
                  </w:rPr>
                </w:pPr>
                <w:r w:rsidRPr="00510A6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272" w:type="pct"/>
          </w:tcPr>
          <w:p w14:paraId="01E3A2A6" w14:textId="77777777" w:rsidR="00FF6B8D" w:rsidRDefault="00FF6B8D" w:rsidP="00FF6B8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537D5A"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  <w:t>*Highway System</w:t>
            </w:r>
          </w:p>
          <w:sdt>
            <w:sdtPr>
              <w:rPr>
                <w:rFonts w:asciiTheme="minorHAnsi" w:hAnsiTheme="minorHAnsi" w:cs="Calibri"/>
                <w:caps/>
                <w:color w:val="0000FF"/>
                <w:sz w:val="20"/>
                <w:szCs w:val="20"/>
              </w:rPr>
              <w:alias w:val="Highway System"/>
              <w:tag w:val="System"/>
              <w:id w:val="1694878467"/>
              <w:placeholder>
                <w:docPart w:val="D05C67796F594CABA6341E7033000EB3"/>
              </w:placeholder>
              <w:showingPlcHdr/>
              <w:comboBox>
                <w:listItem w:value="Choose an item."/>
                <w:listItem w:displayText="Interstate Highway System" w:value="Interstate Highway System"/>
                <w:listItem w:displayText="State Highway System" w:value="State Highway System"/>
                <w:listItem w:displayText="National Highway System (NHS)" w:value="National Highway System (NHS)"/>
                <w:listItem w:displayText="Federal Aid, Not NHS" w:value="Federal Aid, Not NHS"/>
                <w:listItem w:displayText="Non Federal Aid" w:value="Non Federal Aid"/>
              </w:comboBox>
            </w:sdtPr>
            <w:sdtEndPr/>
            <w:sdtContent>
              <w:p w14:paraId="14E37919" w14:textId="77777777" w:rsidR="00D447A6" w:rsidRPr="00105C91" w:rsidRDefault="001E0827" w:rsidP="00105C91">
                <w:pPr>
                  <w:adjustRightInd/>
                  <w:spacing w:line="240" w:lineRule="exact"/>
                  <w:jc w:val="center"/>
                  <w:rPr>
                    <w:rFonts w:asciiTheme="minorHAnsi" w:hAnsiTheme="minorHAnsi" w:cs="Calibri"/>
                    <w:caps/>
                    <w:color w:val="0000FF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458" w:type="pct"/>
            <w:gridSpan w:val="4"/>
          </w:tcPr>
          <w:p w14:paraId="75A96FCD" w14:textId="77777777" w:rsidR="00FF6B8D" w:rsidRPr="000B1B7B" w:rsidRDefault="00FF6B8D" w:rsidP="007F002D">
            <w:pPr>
              <w:adjustRightInd/>
              <w:spacing w:before="20" w:after="20" w:line="240" w:lineRule="exact"/>
              <w:jc w:val="center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0B1B7B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*Functional Classification of Road at Crossing</w:t>
            </w:r>
          </w:p>
          <w:sdt>
            <w:sdtPr>
              <w:rPr>
                <w:rFonts w:asciiTheme="minorHAnsi" w:hAnsiTheme="minorHAnsi" w:cs="Calibri"/>
                <w:caps/>
                <w:color w:val="0000FF"/>
                <w:sz w:val="20"/>
                <w:szCs w:val="20"/>
              </w:rPr>
              <w:alias w:val="Crossing Type"/>
              <w:tag w:val="Type"/>
              <w:id w:val="-578444530"/>
              <w:placeholder>
                <w:docPart w:val="6EC7B05D08F8422EBA1078CC09B9F5E0"/>
              </w:placeholder>
              <w:showingPlcHdr/>
              <w:comboBox>
                <w:listItem w:value="Choose an item."/>
                <w:listItem w:displayText="Rural" w:value="Rural"/>
                <w:listItem w:displayText="Urban" w:value="Urban"/>
              </w:comboBox>
            </w:sdtPr>
            <w:sdtEndPr/>
            <w:sdtContent>
              <w:p w14:paraId="0032F367" w14:textId="77777777" w:rsidR="00105C91" w:rsidRDefault="002323DA" w:rsidP="00105C91">
                <w:pPr>
                  <w:adjustRightInd/>
                  <w:spacing w:line="240" w:lineRule="exact"/>
                  <w:jc w:val="center"/>
                  <w:rPr>
                    <w:rFonts w:asciiTheme="minorHAnsi" w:hAnsiTheme="minorHAnsi" w:cs="Calibri"/>
                    <w:caps/>
                    <w:color w:val="0000FF"/>
                    <w:sz w:val="20"/>
                    <w:szCs w:val="20"/>
                  </w:rPr>
                </w:pPr>
                <w:r w:rsidRPr="00510A64">
                  <w:rPr>
                    <w:rStyle w:val="PlaceholderText"/>
                  </w:rPr>
                  <w:t>Choose an item.</w:t>
                </w:r>
              </w:p>
            </w:sdtContent>
          </w:sdt>
          <w:sdt>
            <w:sdtPr>
              <w:rPr>
                <w:rFonts w:asciiTheme="minorHAnsi" w:hAnsiTheme="minorHAnsi" w:cs="Calibri"/>
                <w:caps/>
                <w:color w:val="0000FF"/>
                <w:sz w:val="20"/>
                <w:szCs w:val="20"/>
              </w:rPr>
              <w:alias w:val="Classification"/>
              <w:tag w:val="Type"/>
              <w:id w:val="-99260867"/>
              <w:placeholder>
                <w:docPart w:val="78A0993ACC514F588BC9DB530E0D58BE"/>
              </w:placeholder>
              <w:showingPlcHdr/>
              <w:comboBox>
                <w:listItem w:value="Choose an item."/>
                <w:listItem w:displayText="Interstate" w:value="Interstate"/>
                <w:listItem w:displayText="Minor Arterial" w:value="Minor Arterial"/>
                <w:listItem w:displayText="Other Principal Arterial" w:value="Other Principal Arterial"/>
                <w:listItem w:displayText="Major Collector" w:value="Major Collector"/>
                <w:listItem w:displayText="Minor Collector" w:value="Minor Collector"/>
                <w:listItem w:displayText="Local" w:value="Local"/>
                <w:listItem w:displayText="Other Freeways and Expressways" w:value="Other Freeways and Expressways"/>
              </w:comboBox>
            </w:sdtPr>
            <w:sdtEndPr/>
            <w:sdtContent>
              <w:p w14:paraId="3DB0677F" w14:textId="77777777" w:rsidR="00105C91" w:rsidRPr="00105C91" w:rsidRDefault="002323DA" w:rsidP="00105C91">
                <w:pPr>
                  <w:adjustRightInd/>
                  <w:spacing w:line="240" w:lineRule="exact"/>
                  <w:jc w:val="center"/>
                  <w:rPr>
                    <w:rFonts w:asciiTheme="minorHAnsi" w:hAnsiTheme="minorHAnsi" w:cs="Calibri"/>
                    <w:caps/>
                    <w:color w:val="0000FF"/>
                    <w:sz w:val="20"/>
                    <w:szCs w:val="20"/>
                  </w:rPr>
                </w:pPr>
                <w:r w:rsidRPr="00510A64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FF33D3" w:rsidRPr="00C80384" w14:paraId="5BEE4B16" w14:textId="77777777" w:rsidTr="003626BF">
        <w:trPr>
          <w:trHeight w:val="589"/>
        </w:trPr>
        <w:tc>
          <w:tcPr>
            <w:tcW w:w="1270" w:type="pct"/>
          </w:tcPr>
          <w:p w14:paraId="35939490" w14:textId="77777777" w:rsidR="0096768F" w:rsidRPr="004F28D4" w:rsidRDefault="00444B3A" w:rsidP="001B1E50">
            <w:pPr>
              <w:pStyle w:val="BodyText"/>
              <w:spacing w:line="240" w:lineRule="exact"/>
              <w:ind w:left="0"/>
              <w:jc w:val="center"/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</w:pPr>
            <w:r w:rsidRPr="004F28D4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*</w:t>
            </w:r>
            <w:r w:rsidR="0096768F" w:rsidRPr="004F28D4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Emergency Service Route</w:t>
            </w:r>
          </w:p>
          <w:sdt>
            <w:sdtPr>
              <w:rPr>
                <w:rFonts w:asciiTheme="minorHAnsi" w:hAnsiTheme="minorHAnsi" w:cs="Calibri"/>
                <w:caps/>
                <w:color w:val="0000FF"/>
                <w:sz w:val="20"/>
                <w:szCs w:val="20"/>
              </w:rPr>
              <w:alias w:val="Option"/>
              <w:id w:val="-692464939"/>
              <w:placeholder>
                <w:docPart w:val="0BB5DD9C74E14AE8A08740D9F213FBD9"/>
              </w:placeholder>
              <w:showingPlcHdr/>
              <w:comboBox>
                <w:listItem w:value="Choose an item."/>
                <w:listItem w:displayText="No" w:value="No"/>
                <w:listItem w:displayText="Yes" w:value="Yes"/>
                <w:listItem w:displayText="Unknown" w:value="Unknown"/>
              </w:comboBox>
            </w:sdtPr>
            <w:sdtEndPr/>
            <w:sdtContent>
              <w:p w14:paraId="79B715C0" w14:textId="77777777" w:rsidR="0096768F" w:rsidRPr="007E071F" w:rsidRDefault="002323DA" w:rsidP="007E071F">
                <w:pPr>
                  <w:adjustRightInd/>
                  <w:spacing w:line="240" w:lineRule="exact"/>
                  <w:jc w:val="center"/>
                  <w:rPr>
                    <w:rFonts w:asciiTheme="minorHAnsi" w:hAnsiTheme="minorHAnsi" w:cs="Calibri"/>
                    <w:caps/>
                    <w:color w:val="0000FF"/>
                    <w:sz w:val="20"/>
                    <w:szCs w:val="20"/>
                  </w:rPr>
                </w:pPr>
                <w:r w:rsidRPr="00510A6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272" w:type="pct"/>
          </w:tcPr>
          <w:p w14:paraId="7FCA64DA" w14:textId="77777777" w:rsidR="0096768F" w:rsidRPr="004F28D4" w:rsidRDefault="001F20A8" w:rsidP="001B1E50">
            <w:pPr>
              <w:pStyle w:val="BodyText"/>
              <w:spacing w:line="240" w:lineRule="exact"/>
              <w:ind w:left="0"/>
              <w:jc w:val="center"/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</w:pPr>
            <w:r w:rsidRPr="004F28D4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*</w:t>
            </w:r>
            <w:r w:rsidR="0096768F" w:rsidRPr="004F28D4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School Bus Route</w:t>
            </w:r>
          </w:p>
          <w:sdt>
            <w:sdtPr>
              <w:rPr>
                <w:rFonts w:asciiTheme="minorHAnsi" w:hAnsiTheme="minorHAnsi" w:cs="Calibri"/>
                <w:caps/>
                <w:color w:val="0000FF"/>
                <w:sz w:val="20"/>
                <w:szCs w:val="20"/>
              </w:rPr>
              <w:alias w:val="Option"/>
              <w:id w:val="914202209"/>
              <w:placeholder>
                <w:docPart w:val="DC0A10280E6147B786602D0FF76C317B"/>
              </w:placeholder>
              <w:showingPlcHdr/>
              <w:comboBox>
                <w:listItem w:value="Choose an item."/>
                <w:listItem w:displayText="No" w:value="No"/>
                <w:listItem w:displayText="Yes" w:value="Yes"/>
                <w:listItem w:displayText="Unknown" w:value="Unknown"/>
              </w:comboBox>
            </w:sdtPr>
            <w:sdtEndPr/>
            <w:sdtContent>
              <w:p w14:paraId="128BF403" w14:textId="77777777" w:rsidR="0096768F" w:rsidRPr="007E071F" w:rsidRDefault="002323DA" w:rsidP="007E071F">
                <w:pPr>
                  <w:adjustRightInd/>
                  <w:spacing w:line="240" w:lineRule="exact"/>
                  <w:jc w:val="center"/>
                  <w:rPr>
                    <w:rFonts w:asciiTheme="minorHAnsi" w:hAnsiTheme="minorHAnsi" w:cs="Calibri"/>
                    <w:caps/>
                    <w:color w:val="0000FF"/>
                    <w:sz w:val="20"/>
                    <w:szCs w:val="20"/>
                  </w:rPr>
                </w:pPr>
                <w:r w:rsidRPr="00510A6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292" w:type="pct"/>
            <w:gridSpan w:val="3"/>
          </w:tcPr>
          <w:p w14:paraId="1E1CD176" w14:textId="77777777" w:rsidR="0096768F" w:rsidRPr="004F28D4" w:rsidRDefault="001F20A8" w:rsidP="00E73016">
            <w:pPr>
              <w:pStyle w:val="BodyText"/>
              <w:spacing w:line="240" w:lineRule="exact"/>
              <w:ind w:left="0"/>
              <w:jc w:val="center"/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</w:pPr>
            <w:r w:rsidRPr="004F28D4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*</w:t>
            </w:r>
            <w:r w:rsidR="0096768F" w:rsidRPr="004F28D4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Transit Bus Route</w:t>
            </w:r>
          </w:p>
          <w:sdt>
            <w:sdtPr>
              <w:rPr>
                <w:rFonts w:asciiTheme="minorHAnsi" w:hAnsiTheme="minorHAnsi" w:cs="Calibri"/>
                <w:caps/>
                <w:color w:val="0000FF"/>
                <w:sz w:val="20"/>
                <w:szCs w:val="20"/>
              </w:rPr>
              <w:alias w:val="Option"/>
              <w:id w:val="1935855255"/>
              <w:placeholder>
                <w:docPart w:val="8BB09C2580694D79A9BBC2C110F8F7A3"/>
              </w:placeholder>
              <w:showingPlcHdr/>
              <w:comboBox>
                <w:listItem w:value="Choose an item."/>
                <w:listItem w:displayText="No" w:value="No"/>
                <w:listItem w:displayText="Yes" w:value="Yes"/>
                <w:listItem w:displayText="Unknown" w:value="Unknown"/>
              </w:comboBox>
            </w:sdtPr>
            <w:sdtEndPr/>
            <w:sdtContent>
              <w:p w14:paraId="529C6273" w14:textId="77777777" w:rsidR="0096768F" w:rsidRPr="007E071F" w:rsidRDefault="002323DA" w:rsidP="007E071F">
                <w:pPr>
                  <w:adjustRightInd/>
                  <w:spacing w:line="240" w:lineRule="exact"/>
                  <w:jc w:val="center"/>
                  <w:rPr>
                    <w:rFonts w:asciiTheme="minorHAnsi" w:hAnsiTheme="minorHAnsi" w:cs="Calibri"/>
                    <w:caps/>
                    <w:color w:val="0000FF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166" w:type="pct"/>
          </w:tcPr>
          <w:p w14:paraId="5479B3A9" w14:textId="77777777" w:rsidR="0096768F" w:rsidRPr="00C80384" w:rsidRDefault="001F20A8" w:rsidP="00253D2B">
            <w:pPr>
              <w:pStyle w:val="BodyText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F28D4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*</w:t>
            </w:r>
            <w:r w:rsidR="00E73016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 xml:space="preserve">estimated </w:t>
            </w:r>
            <w:r w:rsidR="0096768F" w:rsidRPr="004F28D4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percent trucks</w:t>
            </w:r>
            <w:r w:rsidR="00253D2B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 xml:space="preserve"> </w:t>
            </w:r>
            <w:r w:rsidR="000F7E96">
              <w:rPr>
                <w:rFonts w:asciiTheme="minorHAnsi" w:hAnsiTheme="minorHAnsi" w:cstheme="minorHAnsi"/>
                <w:b/>
                <w:caps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0" w:name="Text12"/>
            <w:r w:rsidR="000F7E96">
              <w:rPr>
                <w:rFonts w:asciiTheme="minorHAnsi" w:hAnsiTheme="minorHAnsi" w:cstheme="minorHAnsi"/>
                <w:b/>
                <w:caps/>
                <w:sz w:val="20"/>
                <w:szCs w:val="20"/>
                <w:u w:val="single"/>
              </w:rPr>
              <w:instrText xml:space="preserve"> FORMTEXT </w:instrText>
            </w:r>
            <w:r w:rsidR="000F7E96">
              <w:rPr>
                <w:rFonts w:asciiTheme="minorHAnsi" w:hAnsiTheme="minorHAnsi" w:cstheme="minorHAnsi"/>
                <w:b/>
                <w:caps/>
                <w:sz w:val="20"/>
                <w:szCs w:val="20"/>
                <w:u w:val="single"/>
              </w:rPr>
            </w:r>
            <w:r w:rsidR="000F7E96">
              <w:rPr>
                <w:rFonts w:asciiTheme="minorHAnsi" w:hAnsiTheme="minorHAnsi" w:cstheme="minorHAnsi"/>
                <w:b/>
                <w:caps/>
                <w:sz w:val="20"/>
                <w:szCs w:val="20"/>
                <w:u w:val="single"/>
              </w:rPr>
              <w:fldChar w:fldCharType="separate"/>
            </w:r>
            <w:r w:rsidR="000F7E96">
              <w:rPr>
                <w:rFonts w:asciiTheme="minorHAnsi" w:hAnsiTheme="minorHAnsi" w:cstheme="minorHAnsi"/>
                <w:b/>
                <w:caps/>
                <w:noProof/>
                <w:sz w:val="20"/>
                <w:szCs w:val="20"/>
                <w:u w:val="single"/>
              </w:rPr>
              <w:t> </w:t>
            </w:r>
            <w:r w:rsidR="000F7E96">
              <w:rPr>
                <w:rFonts w:asciiTheme="minorHAnsi" w:hAnsiTheme="minorHAnsi" w:cstheme="minorHAnsi"/>
                <w:b/>
                <w:caps/>
                <w:noProof/>
                <w:sz w:val="20"/>
                <w:szCs w:val="20"/>
                <w:u w:val="single"/>
              </w:rPr>
              <w:t> </w:t>
            </w:r>
            <w:r w:rsidR="000F7E96">
              <w:rPr>
                <w:rFonts w:asciiTheme="minorHAnsi" w:hAnsiTheme="minorHAnsi" w:cstheme="minorHAnsi"/>
                <w:b/>
                <w:caps/>
                <w:noProof/>
                <w:sz w:val="20"/>
                <w:szCs w:val="20"/>
                <w:u w:val="single"/>
              </w:rPr>
              <w:t> </w:t>
            </w:r>
            <w:r w:rsidR="000F7E96">
              <w:rPr>
                <w:rFonts w:asciiTheme="minorHAnsi" w:hAnsiTheme="minorHAnsi" w:cstheme="minorHAnsi"/>
                <w:b/>
                <w:caps/>
                <w:sz w:val="20"/>
                <w:szCs w:val="20"/>
                <w:u w:val="single"/>
              </w:rPr>
              <w:fldChar w:fldCharType="end"/>
            </w:r>
            <w:bookmarkEnd w:id="10"/>
            <w:r w:rsidR="0096768F" w:rsidRPr="00C8038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F33D3" w:rsidRPr="007F0850" w14:paraId="2E76067F" w14:textId="77777777" w:rsidTr="00613F5C">
        <w:trPr>
          <w:trHeight w:val="1430"/>
        </w:trPr>
        <w:tc>
          <w:tcPr>
            <w:tcW w:w="1270" w:type="pct"/>
          </w:tcPr>
          <w:p w14:paraId="5FC36C06" w14:textId="77777777" w:rsidR="00C34B15" w:rsidRPr="0021243E" w:rsidRDefault="00C34B15" w:rsidP="00FF5F2A">
            <w:pPr>
              <w:widowControl/>
              <w:kinsoku w:val="0"/>
              <w:overflowPunct w:val="0"/>
              <w:spacing w:before="20" w:after="20" w:line="240" w:lineRule="exact"/>
              <w:jc w:val="center"/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21243E"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  <w:t>Smallest Crossing Angle</w:t>
            </w:r>
          </w:p>
          <w:sdt>
            <w:sdtPr>
              <w:rPr>
                <w:rStyle w:val="Style3"/>
              </w:rPr>
              <w:alias w:val="Crossing Angle"/>
              <w:tag w:val="Angle"/>
              <w:id w:val="-687210009"/>
              <w:placeholder>
                <w:docPart w:val="6016D9D8749C499CB4A4731E75F89495"/>
              </w:placeholder>
              <w:showingPlcHdr/>
              <w:comboBox>
                <w:listItem w:value="Choose an item."/>
                <w:listItem w:displayText="0° – 29°" w:value="0° – 29°"/>
                <w:listItem w:displayText="30° – 59°" w:value="30° – 59°"/>
                <w:listItem w:displayText="60° – 90°" w:value="60° – 90°"/>
              </w:comboBox>
            </w:sdtPr>
            <w:sdtEndPr>
              <w:rPr>
                <w:rStyle w:val="DefaultParagraphFont"/>
                <w:rFonts w:asciiTheme="minorHAnsi" w:hAnsiTheme="minorHAnsi" w:cs="Calibri"/>
                <w:b/>
                <w:caps/>
                <w:color w:val="auto"/>
                <w:sz w:val="16"/>
                <w:szCs w:val="16"/>
              </w:rPr>
            </w:sdtEndPr>
            <w:sdtContent>
              <w:p w14:paraId="671404A2" w14:textId="77777777" w:rsidR="006A712B" w:rsidRPr="007F0850" w:rsidRDefault="002323DA" w:rsidP="006A712B">
                <w:pPr>
                  <w:adjustRightInd/>
                  <w:spacing w:before="20" w:after="20" w:line="240" w:lineRule="exact"/>
                  <w:jc w:val="center"/>
                  <w:rPr>
                    <w:rFonts w:asciiTheme="minorHAnsi" w:hAnsiTheme="minorHAnsi" w:cs="Calibri"/>
                    <w:b/>
                    <w:caps/>
                    <w:sz w:val="16"/>
                    <w:szCs w:val="16"/>
                  </w:rPr>
                </w:pPr>
                <w:r w:rsidRPr="00510A64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3730" w:type="pct"/>
            <w:gridSpan w:val="5"/>
          </w:tcPr>
          <w:p w14:paraId="0602AE9F" w14:textId="77777777" w:rsidR="00C34B15" w:rsidRPr="00833CDE" w:rsidRDefault="00C34B15" w:rsidP="00833CDE">
            <w:pPr>
              <w:pStyle w:val="ListParagraph"/>
              <w:numPr>
                <w:ilvl w:val="0"/>
                <w:numId w:val="28"/>
              </w:numPr>
              <w:adjustRightInd/>
              <w:spacing w:before="20" w:after="20" w:line="240" w:lineRule="exact"/>
              <w:rPr>
                <w:rFonts w:asciiTheme="minorHAnsi" w:hAnsiTheme="minorHAnsi" w:cs="Calibri"/>
                <w:sz w:val="20"/>
                <w:szCs w:val="16"/>
              </w:rPr>
            </w:pPr>
            <w:r w:rsidRPr="00833CDE">
              <w:rPr>
                <w:rFonts w:asciiTheme="minorHAnsi" w:hAnsiTheme="minorHAnsi" w:cs="Calibri"/>
                <w:sz w:val="20"/>
                <w:szCs w:val="16"/>
              </w:rPr>
              <w:t>Is Roadway/Pathway Paved?</w:t>
            </w:r>
            <w:r w:rsidR="00F82C73" w:rsidRPr="00833CDE">
              <w:rPr>
                <w:rFonts w:asciiTheme="minorHAnsi" w:hAnsiTheme="minorHAnsi" w:cs="Calibri"/>
                <w:sz w:val="20"/>
                <w:szCs w:val="16"/>
              </w:rPr>
              <w:t xml:space="preserve"> </w:t>
            </w:r>
            <w:sdt>
              <w:sdtPr>
                <w:rPr>
                  <w:color w:val="0000FF"/>
                  <w:szCs w:val="20"/>
                </w:rPr>
                <w:id w:val="-1436905697"/>
                <w:placeholder>
                  <w:docPart w:val="74A530B3C46E4CDD86E725E67A9304E5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2323DA" w:rsidRPr="00027F5C">
                  <w:rPr>
                    <w:rStyle w:val="PlaceholderText"/>
                  </w:rPr>
                  <w:t>Choose an item.</w:t>
                </w:r>
              </w:sdtContent>
            </w:sdt>
            <w:r w:rsidR="00F82C73" w:rsidRPr="00833CDE">
              <w:rPr>
                <w:rFonts w:asciiTheme="minorHAnsi" w:hAnsiTheme="minorHAnsi" w:cstheme="minorHAnsi"/>
                <w:sz w:val="20"/>
                <w:szCs w:val="20"/>
              </w:rPr>
              <w:t xml:space="preserve">     </w:t>
            </w:r>
          </w:p>
          <w:p w14:paraId="2FF1AF3A" w14:textId="77777777" w:rsidR="00C34B15" w:rsidRPr="00833CDE" w:rsidRDefault="00C34B15" w:rsidP="00833CDE">
            <w:pPr>
              <w:pStyle w:val="ListParagraph"/>
              <w:numPr>
                <w:ilvl w:val="0"/>
                <w:numId w:val="28"/>
              </w:numPr>
              <w:adjustRightInd/>
              <w:spacing w:before="20" w:after="20" w:line="240" w:lineRule="exact"/>
              <w:rPr>
                <w:rFonts w:asciiTheme="minorHAnsi" w:hAnsiTheme="minorHAnsi" w:cs="Calibri"/>
                <w:sz w:val="20"/>
                <w:szCs w:val="16"/>
              </w:rPr>
            </w:pPr>
            <w:r w:rsidRPr="00833CDE">
              <w:rPr>
                <w:rFonts w:asciiTheme="minorHAnsi" w:hAnsiTheme="minorHAnsi" w:cs="Calibri"/>
                <w:sz w:val="20"/>
                <w:szCs w:val="16"/>
              </w:rPr>
              <w:t>Does Track Run Down a Street?</w:t>
            </w:r>
            <w:r w:rsidR="00F82C73" w:rsidRPr="00833CDE">
              <w:rPr>
                <w:rFonts w:asciiTheme="minorHAnsi" w:hAnsiTheme="minorHAnsi" w:cs="Calibri"/>
                <w:sz w:val="20"/>
                <w:szCs w:val="16"/>
              </w:rPr>
              <w:t xml:space="preserve"> </w:t>
            </w:r>
            <w:r w:rsidR="000A0444" w:rsidRPr="00833CDE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2323DA" w:rsidRPr="00833CDE">
              <w:rPr>
                <w:rFonts w:asciiTheme="minorHAnsi" w:hAnsiTheme="minorHAnsi" w:cs="Calibri"/>
                <w:color w:val="0000FF"/>
                <w:sz w:val="20"/>
                <w:szCs w:val="20"/>
              </w:rPr>
              <w:t xml:space="preserve"> </w:t>
            </w:r>
            <w:sdt>
              <w:sdtPr>
                <w:rPr>
                  <w:color w:val="0000FF"/>
                  <w:szCs w:val="20"/>
                </w:rPr>
                <w:id w:val="-1623533813"/>
                <w:placeholder>
                  <w:docPart w:val="C6E9053A9E5740A2BE5457E095FD8D44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2323DA" w:rsidRPr="00027F5C">
                  <w:rPr>
                    <w:rStyle w:val="PlaceholderText"/>
                  </w:rPr>
                  <w:t>Choose an item.</w:t>
                </w:r>
              </w:sdtContent>
            </w:sdt>
          </w:p>
          <w:p w14:paraId="65DC1704" w14:textId="77777777" w:rsidR="00C34B15" w:rsidRPr="00833CDE" w:rsidRDefault="00C34B15" w:rsidP="00833CDE">
            <w:pPr>
              <w:pStyle w:val="ListParagraph"/>
              <w:numPr>
                <w:ilvl w:val="0"/>
                <w:numId w:val="28"/>
              </w:numPr>
              <w:adjustRightInd/>
              <w:spacing w:before="20" w:after="20" w:line="240" w:lineRule="exact"/>
              <w:rPr>
                <w:rFonts w:asciiTheme="minorHAnsi" w:hAnsiTheme="minorHAnsi" w:cs="Calibri"/>
                <w:sz w:val="20"/>
                <w:szCs w:val="16"/>
              </w:rPr>
            </w:pPr>
            <w:r w:rsidRPr="00833CDE">
              <w:rPr>
                <w:rFonts w:asciiTheme="minorHAnsi" w:hAnsiTheme="minorHAnsi" w:cs="Calibri"/>
                <w:sz w:val="20"/>
                <w:szCs w:val="16"/>
              </w:rPr>
              <w:t>Is Crossing Illuminated? (</w:t>
            </w:r>
            <w:r w:rsidR="000A0444" w:rsidRPr="00833CDE">
              <w:rPr>
                <w:rFonts w:asciiTheme="minorHAnsi" w:hAnsiTheme="minorHAnsi" w:cs="Calibri"/>
                <w:i/>
                <w:sz w:val="20"/>
                <w:szCs w:val="16"/>
              </w:rPr>
              <w:t>L</w:t>
            </w:r>
            <w:r w:rsidRPr="00833CDE">
              <w:rPr>
                <w:rFonts w:asciiTheme="minorHAnsi" w:hAnsiTheme="minorHAnsi" w:cs="Calibri"/>
                <w:i/>
                <w:sz w:val="20"/>
                <w:szCs w:val="16"/>
              </w:rPr>
              <w:t>ights within approx. 50 feet from nearest rail</w:t>
            </w:r>
            <w:r w:rsidRPr="00833CDE">
              <w:rPr>
                <w:rFonts w:asciiTheme="minorHAnsi" w:hAnsiTheme="minorHAnsi" w:cs="Calibri"/>
                <w:sz w:val="20"/>
                <w:szCs w:val="16"/>
              </w:rPr>
              <w:t>)</w:t>
            </w:r>
            <w:r w:rsidR="00F82C73" w:rsidRPr="00833CDE">
              <w:rPr>
                <w:rFonts w:asciiTheme="minorHAnsi" w:hAnsiTheme="minorHAnsi" w:cs="Calibri"/>
                <w:sz w:val="20"/>
                <w:szCs w:val="16"/>
              </w:rPr>
              <w:t xml:space="preserve"> </w:t>
            </w:r>
            <w:r w:rsidR="000A0444" w:rsidRPr="00833CDE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sdt>
              <w:sdtPr>
                <w:rPr>
                  <w:color w:val="0000FF"/>
                  <w:szCs w:val="20"/>
                </w:rPr>
                <w:id w:val="-880322695"/>
                <w:placeholder>
                  <w:docPart w:val="4D3F26B4F74547BB895B159B59EBB0DB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2323DA" w:rsidRPr="00027F5C">
                  <w:rPr>
                    <w:rStyle w:val="PlaceholderText"/>
                  </w:rPr>
                  <w:t>Choose an item.</w:t>
                </w:r>
              </w:sdtContent>
            </w:sdt>
          </w:p>
          <w:p w14:paraId="476BD137" w14:textId="77777777" w:rsidR="00C34B15" w:rsidRPr="00833CDE" w:rsidRDefault="00C34B15" w:rsidP="00833CDE">
            <w:pPr>
              <w:pStyle w:val="ListParagraph"/>
              <w:numPr>
                <w:ilvl w:val="0"/>
                <w:numId w:val="28"/>
              </w:numPr>
              <w:adjustRightInd/>
              <w:spacing w:before="20" w:after="20" w:line="240" w:lineRule="exact"/>
              <w:rPr>
                <w:rFonts w:asciiTheme="minorHAnsi" w:hAnsiTheme="minorHAnsi" w:cs="Calibri"/>
                <w:sz w:val="20"/>
                <w:szCs w:val="16"/>
              </w:rPr>
            </w:pPr>
            <w:r w:rsidRPr="00833CDE">
              <w:rPr>
                <w:rFonts w:asciiTheme="minorHAnsi" w:hAnsiTheme="minorHAnsi" w:cs="Calibri"/>
                <w:sz w:val="20"/>
                <w:szCs w:val="16"/>
              </w:rPr>
              <w:t xml:space="preserve">Intersecting Roadway within 500 feet?  Approx. distance (feet) </w:t>
            </w:r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1" w:name="Text13"/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instrText xml:space="preserve"> FORMTEXT </w:instrText>
            </w:r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</w:r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separate"/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end"/>
            </w:r>
            <w:bookmarkEnd w:id="11"/>
            <w:r w:rsidR="00023AD8" w:rsidRPr="00833CDE">
              <w:rPr>
                <w:rFonts w:asciiTheme="minorHAnsi" w:hAnsiTheme="minorHAnsi" w:cs="Calibri"/>
                <w:sz w:val="20"/>
                <w:szCs w:val="16"/>
              </w:rPr>
              <w:t xml:space="preserve"> </w:t>
            </w:r>
          </w:p>
          <w:p w14:paraId="0E45FFE1" w14:textId="77777777" w:rsidR="00C34B15" w:rsidRPr="00833CDE" w:rsidRDefault="00833CDE" w:rsidP="00833CDE">
            <w:pPr>
              <w:pStyle w:val="ListParagraph"/>
              <w:numPr>
                <w:ilvl w:val="0"/>
                <w:numId w:val="28"/>
              </w:numPr>
              <w:adjustRightInd/>
              <w:spacing w:before="20" w:after="20" w:line="240" w:lineRule="exact"/>
              <w:rPr>
                <w:rFonts w:asciiTheme="minorHAnsi" w:hAnsiTheme="minorHAnsi" w:cs="Calibri"/>
                <w:b/>
                <w:caps/>
                <w:sz w:val="16"/>
                <w:szCs w:val="16"/>
              </w:rPr>
            </w:pPr>
            <w:r w:rsidRPr="00833CDE">
              <w:rPr>
                <w:rFonts w:asciiTheme="minorHAnsi" w:hAnsiTheme="minorHAnsi" w:cs="Calibri"/>
                <w:sz w:val="20"/>
                <w:szCs w:val="16"/>
              </w:rPr>
              <w:t>I</w:t>
            </w:r>
            <w:r w:rsidR="00C34B15" w:rsidRPr="00833CDE">
              <w:rPr>
                <w:rFonts w:asciiTheme="minorHAnsi" w:hAnsiTheme="minorHAnsi" w:cs="Calibri"/>
                <w:sz w:val="20"/>
                <w:szCs w:val="16"/>
              </w:rPr>
              <w:t xml:space="preserve">s there an </w:t>
            </w:r>
            <w:r w:rsidR="00F01099" w:rsidRPr="00833CDE">
              <w:rPr>
                <w:rFonts w:asciiTheme="minorHAnsi" w:hAnsiTheme="minorHAnsi" w:cs="Calibri"/>
                <w:sz w:val="20"/>
                <w:szCs w:val="16"/>
              </w:rPr>
              <w:t>a</w:t>
            </w:r>
            <w:r w:rsidR="00C34B15" w:rsidRPr="00833CDE">
              <w:rPr>
                <w:rFonts w:asciiTheme="minorHAnsi" w:hAnsiTheme="minorHAnsi" w:cs="Calibri"/>
                <w:sz w:val="20"/>
                <w:szCs w:val="16"/>
              </w:rPr>
              <w:t xml:space="preserve">djacent </w:t>
            </w:r>
            <w:r w:rsidR="00F01099" w:rsidRPr="00833CDE">
              <w:rPr>
                <w:rFonts w:asciiTheme="minorHAnsi" w:hAnsiTheme="minorHAnsi" w:cs="Calibri"/>
                <w:sz w:val="20"/>
                <w:szCs w:val="16"/>
              </w:rPr>
              <w:t>c</w:t>
            </w:r>
            <w:r w:rsidR="00C34B15" w:rsidRPr="00833CDE">
              <w:rPr>
                <w:rFonts w:asciiTheme="minorHAnsi" w:hAnsiTheme="minorHAnsi" w:cs="Calibri"/>
                <w:sz w:val="20"/>
                <w:szCs w:val="16"/>
              </w:rPr>
              <w:t xml:space="preserve">rossing with a </w:t>
            </w:r>
            <w:r w:rsidR="00F01099" w:rsidRPr="00833CDE">
              <w:rPr>
                <w:rFonts w:asciiTheme="minorHAnsi" w:hAnsiTheme="minorHAnsi" w:cs="Calibri"/>
                <w:sz w:val="20"/>
                <w:szCs w:val="16"/>
              </w:rPr>
              <w:t>s</w:t>
            </w:r>
            <w:r w:rsidR="00C34B15" w:rsidRPr="00833CDE">
              <w:rPr>
                <w:rFonts w:asciiTheme="minorHAnsi" w:hAnsiTheme="minorHAnsi" w:cs="Calibri"/>
                <w:sz w:val="20"/>
                <w:szCs w:val="16"/>
              </w:rPr>
              <w:t xml:space="preserve">eparate </w:t>
            </w:r>
            <w:r w:rsidR="00F01099" w:rsidRPr="00833CDE">
              <w:rPr>
                <w:rFonts w:asciiTheme="minorHAnsi" w:hAnsiTheme="minorHAnsi" w:cs="Calibri"/>
                <w:sz w:val="20"/>
                <w:szCs w:val="16"/>
              </w:rPr>
              <w:t>n</w:t>
            </w:r>
            <w:r w:rsidR="00C34B15" w:rsidRPr="00833CDE">
              <w:rPr>
                <w:rFonts w:asciiTheme="minorHAnsi" w:hAnsiTheme="minorHAnsi" w:cs="Calibri"/>
                <w:sz w:val="20"/>
                <w:szCs w:val="16"/>
              </w:rPr>
              <w:t>umber?</w:t>
            </w:r>
            <w:r w:rsidR="000064AB" w:rsidRPr="00833CDE">
              <w:rPr>
                <w:rFonts w:asciiTheme="minorHAnsi" w:hAnsiTheme="minorHAnsi" w:cs="Calibri"/>
                <w:sz w:val="20"/>
                <w:szCs w:val="16"/>
              </w:rPr>
              <w:t xml:space="preserve"> </w:t>
            </w:r>
            <w:r w:rsidR="00C34B15" w:rsidRPr="00833CDE">
              <w:rPr>
                <w:rFonts w:asciiTheme="minorHAnsi" w:hAnsiTheme="minorHAnsi" w:cs="Calibri"/>
                <w:sz w:val="20"/>
                <w:szCs w:val="16"/>
              </w:rPr>
              <w:t xml:space="preserve">DOT No(s). </w:t>
            </w:r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instrText xml:space="preserve"> FORMTEXT </w:instrText>
            </w:r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</w:r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separate"/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867D7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end"/>
            </w:r>
            <w:r w:rsidR="00023AD8" w:rsidRPr="00833CDE">
              <w:rPr>
                <w:rFonts w:asciiTheme="minorHAnsi" w:hAnsiTheme="minorHAnsi" w:cs="Calibri"/>
                <w:color w:val="0000FF"/>
                <w:sz w:val="20"/>
                <w:szCs w:val="20"/>
              </w:rPr>
              <w:t xml:space="preserve"> </w:t>
            </w:r>
          </w:p>
        </w:tc>
      </w:tr>
      <w:bookmarkEnd w:id="0"/>
    </w:tbl>
    <w:p w14:paraId="00E412FA" w14:textId="77777777" w:rsidR="006D3EFF" w:rsidRDefault="006D3EFF"/>
    <w:p w14:paraId="48B8B652" w14:textId="77777777" w:rsidR="006D3EFF" w:rsidRDefault="00413B84">
      <w:pPr>
        <w:widowControl/>
        <w:autoSpaceDE/>
        <w:autoSpaceDN/>
        <w:adjustRightInd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AE33B42" wp14:editId="4A65051A">
                <wp:simplePos x="0" y="0"/>
                <wp:positionH relativeFrom="column">
                  <wp:posOffset>-38100</wp:posOffset>
                </wp:positionH>
                <wp:positionV relativeFrom="paragraph">
                  <wp:posOffset>948690</wp:posOffset>
                </wp:positionV>
                <wp:extent cx="6991350" cy="438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43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DEB04" w14:textId="77777777" w:rsidR="00413B84" w:rsidRPr="00413B84" w:rsidRDefault="00413B84" w:rsidP="00413B84">
                            <w:pPr>
                              <w:widowControl/>
                              <w:autoSpaceDE/>
                              <w:autoSpaceDN/>
                              <w:adjustRightInd/>
                              <w:jc w:val="both"/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t xml:space="preserve">Preliminary Document Not for Release </w:t>
                            </w:r>
                            <w:r w:rsidRPr="0012352E"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t>pursuant to 23 U.S.C. §§130 and 148 and other federal safety programs and is exempt from discovery or admission under 23 U.S.C. §§ 402 and 409.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E33B4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pt;margin-top:74.7pt;width:550.5pt;height:34.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" fillcolor="white [3201]" stroked="f" strokeweight=".5pt">
                <v:fill opacity="0"/>
                <v:textbox>
                  <w:txbxContent>
                    <w:p w14:paraId="750DEB04" w14:textId="77777777" w:rsidR="00413B84" w:rsidRPr="00413B84" w:rsidRDefault="00413B84" w:rsidP="00413B84">
                      <w:pPr>
                        <w:widowControl/>
                        <w:autoSpaceDE/>
                        <w:autoSpaceDN/>
                        <w:adjustRightInd/>
                        <w:jc w:val="both"/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t xml:space="preserve">Preliminary Document Not for Release </w:t>
                      </w:r>
                      <w:r w:rsidRPr="0012352E"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t>pursuant to 23 U.S.C. §§130 and 148 and other federal safety programs and is exempt from discovery or admission under 23 U.S.C. §§ 402 and 409.</w:t>
                      </w:r>
                    </w:p>
                  </w:txbxContent>
                </v:textbox>
              </v:shape>
            </w:pict>
          </mc:Fallback>
        </mc:AlternateContent>
      </w:r>
      <w:r w:rsidR="006D3EFF">
        <w:br w:type="page"/>
      </w:r>
    </w:p>
    <w:p w14:paraId="713735CA" w14:textId="77777777" w:rsidR="0096768F" w:rsidRDefault="0096768F"/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135"/>
        <w:gridCol w:w="4137"/>
      </w:tblGrid>
      <w:tr w:rsidR="00182E7E" w:rsidRPr="00AD08C1" w14:paraId="3A38F4ED" w14:textId="77777777" w:rsidTr="00F57D3D">
        <w:tc>
          <w:tcPr>
            <w:tcW w:w="5000" w:type="pct"/>
            <w:gridSpan w:val="3"/>
            <w:shd w:val="clear" w:color="auto" w:fill="BFBFBF" w:themeFill="background1" w:themeFillShade="BF"/>
            <w:vAlign w:val="center"/>
          </w:tcPr>
          <w:p w14:paraId="6E176F0E" w14:textId="77777777" w:rsidR="00182E7E" w:rsidRPr="00146913" w:rsidRDefault="00182E7E" w:rsidP="004436BD">
            <w:pPr>
              <w:widowControl/>
              <w:kinsoku w:val="0"/>
              <w:overflowPunct w:val="0"/>
              <w:spacing w:before="120" w:line="247" w:lineRule="exact"/>
              <w:ind w:left="43"/>
              <w:jc w:val="center"/>
              <w:rPr>
                <w:rFonts w:ascii="Calibri" w:hAnsi="Calibri" w:cs="Calibri"/>
                <w:b/>
                <w:bCs/>
                <w:spacing w:val="-1"/>
              </w:rPr>
            </w:pPr>
            <w:r w:rsidRPr="00146913">
              <w:rPr>
                <w:rFonts w:ascii="Calibri" w:hAnsi="Calibri" w:cs="Calibri"/>
                <w:b/>
                <w:bCs/>
                <w:spacing w:val="-1"/>
              </w:rPr>
              <w:t>EXISTING CROSSING EQUIPMENT AND SITE CONDITIONS</w:t>
            </w:r>
            <w:r w:rsidRPr="00146913">
              <w:rPr>
                <w:rFonts w:asciiTheme="minorHAnsi" w:hAnsiTheme="minorHAnsi" w:cs="Calibri"/>
                <w:b/>
                <w:bCs/>
                <w:caps/>
                <w:spacing w:val="-1"/>
              </w:rPr>
              <w:t xml:space="preserve"> (</w:t>
            </w:r>
            <w:r w:rsidRPr="00146913">
              <w:rPr>
                <w:rFonts w:ascii="Calibri" w:hAnsi="Calibri" w:cs="Calibri"/>
                <w:b/>
                <w:bCs/>
                <w:caps/>
                <w:spacing w:val="-1"/>
              </w:rPr>
              <w:t>Passive Warning devices)</w:t>
            </w:r>
          </w:p>
          <w:p w14:paraId="140C62DA" w14:textId="77777777" w:rsidR="00182E7E" w:rsidRPr="00AD08C1" w:rsidRDefault="00182E7E" w:rsidP="004436BD">
            <w:pPr>
              <w:widowControl/>
              <w:kinsoku w:val="0"/>
              <w:overflowPunct w:val="0"/>
              <w:spacing w:after="20"/>
              <w:jc w:val="center"/>
              <w:rPr>
                <w:rFonts w:ascii="Calibri" w:hAnsi="Calibri" w:cs="Calibri"/>
                <w:bCs/>
                <w:caps/>
                <w:spacing w:val="-1"/>
                <w:sz w:val="16"/>
                <w:szCs w:val="16"/>
              </w:rPr>
            </w:pPr>
            <w:r w:rsidRPr="00AD08C1">
              <w:rPr>
                <w:rFonts w:ascii="Calibri" w:hAnsi="Calibri" w:cs="Calibri"/>
                <w:bCs/>
                <w:i/>
                <w:spacing w:val="-1"/>
                <w:sz w:val="16"/>
                <w:szCs w:val="16"/>
              </w:rPr>
              <w:t>(Specify the count of each device for all that apply i.e. Count or ____)</w:t>
            </w:r>
          </w:p>
        </w:tc>
      </w:tr>
      <w:tr w:rsidR="0045589C" w:rsidRPr="003F5F85" w14:paraId="76BA1962" w14:textId="77777777" w:rsidTr="00F57D3D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3618F6A0" w14:textId="77777777" w:rsidR="0045589C" w:rsidRPr="00B6261A" w:rsidRDefault="00CE7D83" w:rsidP="004436BD">
            <w:pPr>
              <w:widowControl/>
              <w:kinsoku w:val="0"/>
              <w:overflowPunct w:val="0"/>
              <w:spacing w:before="20" w:after="20" w:line="247" w:lineRule="exact"/>
              <w:rPr>
                <w:rFonts w:asciiTheme="minorHAnsi" w:hAnsiTheme="minorHAnsi" w:cs="Calibri"/>
                <w:bCs/>
                <w:caps/>
                <w:spacing w:val="-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  <w:t>*</w:t>
            </w:r>
            <w:r w:rsidR="0045589C" w:rsidRPr="00D46CBF"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  <w:t>Advance Warning Signs</w:t>
            </w:r>
          </w:p>
        </w:tc>
      </w:tr>
      <w:tr w:rsidR="00F6574A" w:rsidRPr="003F5F85" w14:paraId="394A5D1A" w14:textId="77777777" w:rsidTr="00FA607A">
        <w:tc>
          <w:tcPr>
            <w:tcW w:w="1167" w:type="pct"/>
            <w:vAlign w:val="center"/>
          </w:tcPr>
          <w:p w14:paraId="5C6CCCD2" w14:textId="77777777" w:rsidR="00F6574A" w:rsidRPr="0045589C" w:rsidRDefault="00F6574A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Approach</w:t>
            </w:r>
          </w:p>
        </w:tc>
        <w:tc>
          <w:tcPr>
            <w:tcW w:w="1916" w:type="pct"/>
            <w:vAlign w:val="center"/>
          </w:tcPr>
          <w:p w14:paraId="54FA76D2" w14:textId="77777777" w:rsidR="00F6574A" w:rsidRPr="0045589C" w:rsidRDefault="00F6574A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Sign</w:t>
            </w:r>
          </w:p>
        </w:tc>
        <w:tc>
          <w:tcPr>
            <w:tcW w:w="1917" w:type="pct"/>
            <w:vAlign w:val="center"/>
          </w:tcPr>
          <w:p w14:paraId="27AD2AA9" w14:textId="77777777" w:rsidR="00F6574A" w:rsidRPr="0045589C" w:rsidRDefault="00F6574A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Condition</w:t>
            </w:r>
          </w:p>
        </w:tc>
      </w:tr>
      <w:tr w:rsidR="002806DC" w:rsidRPr="003F5F85" w14:paraId="3A518B42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2021428700"/>
            <w:placeholder>
              <w:docPart w:val="94DCA975C1B4456E9AFB97028552EE26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74E281C3" w14:textId="77777777" w:rsidR="002806DC" w:rsidRDefault="002806DC" w:rsidP="002806DC">
                <w:pPr>
                  <w:jc w:val="center"/>
                </w:pPr>
                <w:r w:rsidRPr="000658FB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  <w:vAlign w:val="center"/>
          </w:tcPr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Sign"/>
              <w:tag w:val="Sign"/>
              <w:id w:val="782308953"/>
              <w:placeholder>
                <w:docPart w:val="F1295620EC9041239BB0CBCFF7674D3A"/>
              </w:placeholder>
              <w:showingPlcHdr/>
              <w:comboBox>
                <w:listItem w:value="Choose an item."/>
                <w:listItem w:displayText="W10-1" w:value="W10-1"/>
                <w:listItem w:displayText="W10-2" w:value="W10-2"/>
                <w:listItem w:displayText="W10-3" w:value="W10-3"/>
                <w:listItem w:displayText="W10-4" w:value="W10-4"/>
                <w:listItem w:displayText="W10-11" w:value="W10-11"/>
                <w:listItem w:displayText="W10-12" w:value="W10-12"/>
                <w:listItem w:displayText="LED Enhanced Sign: Specify Type ________" w:value="LED Enhanced Sign: Specify Type ________"/>
              </w:comboBox>
            </w:sdtPr>
            <w:sdtEndPr/>
            <w:sdtContent>
              <w:p w14:paraId="30991572" w14:textId="77777777" w:rsidR="002806DC" w:rsidRPr="003F5F85" w:rsidRDefault="002806DC" w:rsidP="002806DC">
                <w:pPr>
                  <w:widowControl/>
                  <w:kinsoku w:val="0"/>
                  <w:overflowPunct w:val="0"/>
                  <w:spacing w:before="20" w:after="20" w:line="247" w:lineRule="exact"/>
                  <w:jc w:val="center"/>
                  <w:rPr>
                    <w:rFonts w:asciiTheme="minorHAnsi" w:hAnsiTheme="minorHAnsi" w:cs="Calibri"/>
                    <w:bCs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-133497008"/>
            <w:placeholder>
              <w:docPart w:val="6EB4B660B03249F799CAB901B4AD84E0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7BD876C6" w14:textId="77777777" w:rsidR="002806DC" w:rsidRDefault="00AB3662" w:rsidP="002806DC">
                <w:pPr>
                  <w:jc w:val="center"/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7ABF0165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319153427"/>
            <w:placeholder>
              <w:docPart w:val="E7D6702367024EE3808301304861C1A2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65582A3B" w14:textId="77777777" w:rsidR="00AB3662" w:rsidRDefault="00AB3662" w:rsidP="00AB3662">
                <w:pPr>
                  <w:jc w:val="center"/>
                </w:pPr>
                <w:r w:rsidRPr="000658FB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Sign"/>
              <w:tag w:val="Sign"/>
              <w:id w:val="-2006119307"/>
              <w:placeholder>
                <w:docPart w:val="E9ABF915CF9B4220B7DDA712EE786CEE"/>
              </w:placeholder>
              <w:showingPlcHdr/>
              <w:comboBox>
                <w:listItem w:value="Choose an item."/>
                <w:listItem w:displayText="W10-1" w:value="W10-1"/>
                <w:listItem w:displayText="W10-2" w:value="W10-2"/>
                <w:listItem w:displayText="W10-3" w:value="W10-3"/>
                <w:listItem w:displayText="W10-4" w:value="W10-4"/>
                <w:listItem w:displayText="W10-11" w:value="W10-11"/>
                <w:listItem w:displayText="W10-12" w:value="W10-12"/>
                <w:listItem w:displayText="LED Enhanced Sign: Specify Type ________" w:value="LED Enhanced Sign: Specify Type ________"/>
              </w:comboBox>
            </w:sdtPr>
            <w:sdtEndPr/>
            <w:sdtContent>
              <w:p w14:paraId="02590FAD" w14:textId="77777777" w:rsidR="00AB3662" w:rsidRDefault="00AB3662" w:rsidP="00AB3662">
                <w:pPr>
                  <w:jc w:val="center"/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1698579479"/>
            <w:placeholder>
              <w:docPart w:val="9E497BE7AA6D42BF96D780CEFFC132BE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2DBB0517" w14:textId="77777777" w:rsidR="00AB3662" w:rsidRDefault="00AB3662" w:rsidP="00AB3662">
                <w:pPr>
                  <w:jc w:val="center"/>
                </w:pPr>
                <w:r w:rsidRPr="00A2396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605326A6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1803836146"/>
            <w:placeholder>
              <w:docPart w:val="F47F87AE90B04770AD23152D4E1AF5D1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0CA57FD2" w14:textId="77777777" w:rsidR="00AB3662" w:rsidRDefault="00AB3662" w:rsidP="00AB3662">
                <w:pPr>
                  <w:jc w:val="center"/>
                </w:pPr>
                <w:r w:rsidRPr="000658FB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Sign"/>
              <w:tag w:val="Sign"/>
              <w:id w:val="2046176756"/>
              <w:placeholder>
                <w:docPart w:val="131E99AEC4D64462A35E76B77B1B23E1"/>
              </w:placeholder>
              <w:showingPlcHdr/>
              <w:comboBox>
                <w:listItem w:value="Choose an item."/>
                <w:listItem w:displayText="W10-1" w:value="W10-1"/>
                <w:listItem w:displayText="W10-2" w:value="W10-2"/>
                <w:listItem w:displayText="W10-3" w:value="W10-3"/>
                <w:listItem w:displayText="W10-4" w:value="W10-4"/>
                <w:listItem w:displayText="W10-11" w:value="W10-11"/>
                <w:listItem w:displayText="W10-12" w:value="W10-12"/>
                <w:listItem w:displayText="LED Enhanced Sign: Specify Type ________" w:value="LED Enhanced Sign: Specify Type ________"/>
              </w:comboBox>
            </w:sdtPr>
            <w:sdtEndPr/>
            <w:sdtContent>
              <w:p w14:paraId="44256624" w14:textId="77777777" w:rsidR="00AB3662" w:rsidRDefault="00AB3662" w:rsidP="00AB3662">
                <w:pPr>
                  <w:jc w:val="center"/>
                </w:pPr>
                <w:r w:rsidRPr="004F0419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-487794520"/>
            <w:placeholder>
              <w:docPart w:val="FFDE203BE3C94B858D7FE3A64F158B52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69CC5E86" w14:textId="77777777" w:rsidR="00AB3662" w:rsidRDefault="00AB3662" w:rsidP="00AB3662">
                <w:pPr>
                  <w:jc w:val="center"/>
                </w:pPr>
                <w:r w:rsidRPr="00A2396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40980986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553159676"/>
            <w:placeholder>
              <w:docPart w:val="E7C6975BD93842169892F4FC8DEFEDC6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70FEA4B0" w14:textId="77777777" w:rsidR="00AB3662" w:rsidRDefault="00AB3662" w:rsidP="00AB3662">
                <w:pPr>
                  <w:jc w:val="center"/>
                </w:pPr>
                <w:r w:rsidRPr="000658FB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Sign"/>
              <w:tag w:val="Sign"/>
              <w:id w:val="241075927"/>
              <w:placeholder>
                <w:docPart w:val="CD15DE77210C4FFF90F113C81DCDECAF"/>
              </w:placeholder>
              <w:showingPlcHdr/>
              <w:comboBox>
                <w:listItem w:value="Choose an item."/>
                <w:listItem w:displayText="W10-1" w:value="W10-1"/>
                <w:listItem w:displayText="W10-2" w:value="W10-2"/>
                <w:listItem w:displayText="W10-3" w:value="W10-3"/>
                <w:listItem w:displayText="W10-4" w:value="W10-4"/>
                <w:listItem w:displayText="W10-11" w:value="W10-11"/>
                <w:listItem w:displayText="W10-12" w:value="W10-12"/>
                <w:listItem w:displayText="LED Enhanced Sign: Specify Type ________" w:value="LED Enhanced Sign: Specify Type ________"/>
              </w:comboBox>
            </w:sdtPr>
            <w:sdtEndPr/>
            <w:sdtContent>
              <w:p w14:paraId="7400F3D6" w14:textId="77777777" w:rsidR="00AB3662" w:rsidRDefault="00AB3662" w:rsidP="00AB3662">
                <w:pPr>
                  <w:jc w:val="center"/>
                </w:pPr>
                <w:r w:rsidRPr="004F0419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464395992"/>
            <w:placeholder>
              <w:docPart w:val="8D5022099457403BA2CE95F2372B4A4D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63975B57" w14:textId="77777777" w:rsidR="00AB3662" w:rsidRDefault="00AB3662" w:rsidP="00AB3662">
                <w:pPr>
                  <w:jc w:val="center"/>
                </w:pPr>
                <w:r w:rsidRPr="00A2396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2FB0396C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1647400858"/>
            <w:placeholder>
              <w:docPart w:val="6874C3B2CC7945D4B7DCB823C7DD1FBC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23B22941" w14:textId="77777777" w:rsidR="00AB3662" w:rsidRDefault="00AB3662" w:rsidP="00AB3662">
                <w:pPr>
                  <w:jc w:val="center"/>
                </w:pPr>
                <w:r w:rsidRPr="000658FB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Sign"/>
              <w:tag w:val="Sign"/>
              <w:id w:val="-702013960"/>
              <w:placeholder>
                <w:docPart w:val="D15DDB94F26A485F89B891374708E58C"/>
              </w:placeholder>
              <w:showingPlcHdr/>
              <w:comboBox>
                <w:listItem w:value="Choose an item."/>
                <w:listItem w:displayText="W10-1" w:value="W10-1"/>
                <w:listItem w:displayText="W10-2" w:value="W10-2"/>
                <w:listItem w:displayText="W10-3" w:value="W10-3"/>
                <w:listItem w:displayText="W10-4" w:value="W10-4"/>
                <w:listItem w:displayText="W10-11" w:value="W10-11"/>
                <w:listItem w:displayText="W10-12" w:value="W10-12"/>
                <w:listItem w:displayText="LED Enhanced Sign: Specify Type ________" w:value="LED Enhanced Sign: Specify Type ________"/>
              </w:comboBox>
            </w:sdtPr>
            <w:sdtEndPr/>
            <w:sdtContent>
              <w:p w14:paraId="04E578B6" w14:textId="77777777" w:rsidR="00AB3662" w:rsidRDefault="00AB3662" w:rsidP="00AB3662">
                <w:pPr>
                  <w:jc w:val="center"/>
                </w:pPr>
                <w:r w:rsidRPr="004F0419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1252537"/>
            <w:placeholder>
              <w:docPart w:val="66C11A1D90864A20B7A0256AC2027A0E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72548647" w14:textId="77777777" w:rsidR="00AB3662" w:rsidRDefault="00AB3662" w:rsidP="00AB3662">
                <w:pPr>
                  <w:jc w:val="center"/>
                </w:pPr>
                <w:r w:rsidRPr="00A2396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2CDD380E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1119185396"/>
            <w:placeholder>
              <w:docPart w:val="768CFE49961B4960BCF2058D6CA50810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16979FCE" w14:textId="77777777" w:rsidR="00AB3662" w:rsidRDefault="00AB3662" w:rsidP="00AB3662">
                <w:pPr>
                  <w:jc w:val="center"/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Sign"/>
              <w:tag w:val="Sign"/>
              <w:id w:val="1988514227"/>
              <w:placeholder>
                <w:docPart w:val="8AC482A3AC014358A1134AD05E818C67"/>
              </w:placeholder>
              <w:showingPlcHdr/>
              <w:comboBox>
                <w:listItem w:value="Choose an item."/>
                <w:listItem w:displayText="W10-1" w:value="W10-1"/>
                <w:listItem w:displayText="W10-2" w:value="W10-2"/>
                <w:listItem w:displayText="W10-3" w:value="W10-3"/>
                <w:listItem w:displayText="W10-4" w:value="W10-4"/>
                <w:listItem w:displayText="W10-11" w:value="W10-11"/>
                <w:listItem w:displayText="W10-12" w:value="W10-12"/>
                <w:listItem w:displayText="LED Enhanced Sign: Specify Type ________" w:value="LED Enhanced Sign: Specify Type ________"/>
              </w:comboBox>
            </w:sdtPr>
            <w:sdtEndPr/>
            <w:sdtContent>
              <w:p w14:paraId="51DA64D2" w14:textId="77777777" w:rsidR="00AB3662" w:rsidRDefault="00AB3662" w:rsidP="00AB3662">
                <w:pPr>
                  <w:jc w:val="center"/>
                </w:pPr>
                <w:r w:rsidRPr="004F0419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1275980292"/>
            <w:placeholder>
              <w:docPart w:val="3CC2B6940B5141BE9712CC35DB0F0226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425AB4F7" w14:textId="77777777" w:rsidR="00AB3662" w:rsidRDefault="00AB3662" w:rsidP="00AB3662">
                <w:pPr>
                  <w:jc w:val="center"/>
                </w:pPr>
                <w:r w:rsidRPr="00A2396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C5BF9" w:rsidRPr="003F5F85" w14:paraId="79F54A64" w14:textId="77777777" w:rsidTr="00FA607A">
        <w:tc>
          <w:tcPr>
            <w:tcW w:w="5000" w:type="pct"/>
            <w:gridSpan w:val="3"/>
            <w:vAlign w:val="center"/>
          </w:tcPr>
          <w:p w14:paraId="3DBC4023" w14:textId="77777777" w:rsidR="009C5BF9" w:rsidRPr="003F5F85" w:rsidRDefault="009C5BF9" w:rsidP="004436BD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</w:p>
        </w:tc>
      </w:tr>
      <w:tr w:rsidR="001A730D" w:rsidRPr="003F5F85" w14:paraId="27CDBD1B" w14:textId="77777777" w:rsidTr="00F57D3D"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5233C9B3" w14:textId="77777777" w:rsidR="001A730D" w:rsidRPr="003F5F85" w:rsidRDefault="00CE7D83" w:rsidP="004436BD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  <w:t>*</w:t>
            </w:r>
            <w:r w:rsidR="001A730D" w:rsidRPr="003471BD"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  <w:t>Pavement Markings</w:t>
            </w:r>
          </w:p>
        </w:tc>
      </w:tr>
      <w:tr w:rsidR="00DA3F9D" w:rsidRPr="003F5F85" w14:paraId="3ED1084A" w14:textId="77777777" w:rsidTr="00FA607A">
        <w:tc>
          <w:tcPr>
            <w:tcW w:w="1167" w:type="pct"/>
            <w:vAlign w:val="center"/>
          </w:tcPr>
          <w:p w14:paraId="1ADC8FED" w14:textId="77777777" w:rsidR="00DA3F9D" w:rsidRPr="0045589C" w:rsidRDefault="00DA3F9D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Approach</w:t>
            </w:r>
          </w:p>
        </w:tc>
        <w:tc>
          <w:tcPr>
            <w:tcW w:w="1916" w:type="pct"/>
            <w:vAlign w:val="center"/>
          </w:tcPr>
          <w:p w14:paraId="1A8A25C8" w14:textId="77777777" w:rsidR="00DA3F9D" w:rsidRPr="0045589C" w:rsidRDefault="00350E43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TYPE</w:t>
            </w:r>
          </w:p>
        </w:tc>
        <w:tc>
          <w:tcPr>
            <w:tcW w:w="1917" w:type="pct"/>
            <w:vAlign w:val="center"/>
          </w:tcPr>
          <w:p w14:paraId="40D8235A" w14:textId="77777777" w:rsidR="00DA3F9D" w:rsidRPr="0045589C" w:rsidRDefault="00DA3F9D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Condition</w:t>
            </w:r>
          </w:p>
        </w:tc>
      </w:tr>
      <w:tr w:rsidR="00AB3662" w:rsidRPr="003F5F85" w14:paraId="031A7697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208539637"/>
            <w:placeholder>
              <w:docPart w:val="1761F0E7A7964A418D4EB383ABC6F321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7437DB7E" w14:textId="77777777" w:rsidR="00AB3662" w:rsidRDefault="00AB3662" w:rsidP="00AB3662">
                <w:pPr>
                  <w:jc w:val="center"/>
                </w:pPr>
                <w:r w:rsidRPr="006327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1DEC5E19" w14:textId="77777777" w:rsidR="00AB3662" w:rsidRDefault="00654627" w:rsidP="00AB3662">
            <w:pPr>
              <w:jc w:val="center"/>
            </w:pPr>
            <w:sdt>
              <w:sdtPr>
                <w:rPr>
                  <w:rStyle w:val="Style5"/>
                  <w:rFonts w:asciiTheme="minorHAnsi" w:hAnsiTheme="minorHAnsi"/>
                  <w:sz w:val="20"/>
                  <w:szCs w:val="20"/>
                </w:rPr>
                <w:alias w:val="Markings"/>
                <w:tag w:val="Markings"/>
                <w:id w:val="1779137442"/>
                <w:placeholder>
                  <w:docPart w:val="6D6125D7B71443F0AA82349B7B9FE9BB"/>
                </w:placeholder>
                <w:showingPlcHdr/>
                <w:comboBox>
                  <w:listItem w:value="Choose an item."/>
                  <w:listItem w:displayText="Stop Lines" w:value="Stop Lines"/>
                  <w:listItem w:displayText="RR Xing Symbols" w:value="RR Xing Symbols"/>
                  <w:listItem w:displayText="Dynamic Envelope" w:value="Dynamic Envelope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027F5C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-781657953"/>
            <w:placeholder>
              <w:docPart w:val="53BEAFD70A7A49ACA47FC88B3B6F94BE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0FE29929" w14:textId="77777777" w:rsidR="00AB3662" w:rsidRDefault="00AB3662" w:rsidP="00AB3662">
                <w:pPr>
                  <w:jc w:val="center"/>
                </w:pPr>
                <w:r w:rsidRPr="002A6B1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4102C4F1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1282181791"/>
            <w:placeholder>
              <w:docPart w:val="82A8EF46FAE94258A7C83A6D9F818DB9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29443747" w14:textId="77777777" w:rsidR="00AB3662" w:rsidRDefault="00AB3662" w:rsidP="00AB3662">
                <w:pPr>
                  <w:jc w:val="center"/>
                </w:pPr>
                <w:r w:rsidRPr="006327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39097005" w14:textId="77777777" w:rsidR="00AB3662" w:rsidRDefault="00654627" w:rsidP="00AB3662">
            <w:pPr>
              <w:jc w:val="center"/>
            </w:pPr>
            <w:sdt>
              <w:sdtPr>
                <w:rPr>
                  <w:rStyle w:val="Style5"/>
                  <w:rFonts w:asciiTheme="minorHAnsi" w:hAnsiTheme="minorHAnsi"/>
                  <w:sz w:val="20"/>
                  <w:szCs w:val="20"/>
                </w:rPr>
                <w:alias w:val="Markings"/>
                <w:tag w:val="Markings"/>
                <w:id w:val="2054119426"/>
                <w:placeholder>
                  <w:docPart w:val="15755C88A131470EBB4771EDD2C47162"/>
                </w:placeholder>
                <w:showingPlcHdr/>
                <w:comboBox>
                  <w:listItem w:value="Choose an item."/>
                  <w:listItem w:displayText="Stop Lines" w:value="Stop Lines"/>
                  <w:listItem w:displayText="RR Xing Symbols" w:value="RR Xing Symbols"/>
                  <w:listItem w:displayText="Dynamic Envelope" w:value="Dynamic Envelope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F20AFA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915900768"/>
            <w:placeholder>
              <w:docPart w:val="BC102B7708DE460BAD8798A3D401EB3A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3A1B3666" w14:textId="77777777" w:rsidR="00AB3662" w:rsidRDefault="00AB3662" w:rsidP="00AB3662">
                <w:pPr>
                  <w:jc w:val="center"/>
                </w:pPr>
                <w:r w:rsidRPr="002A6B1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3C3D5A95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1317918585"/>
            <w:placeholder>
              <w:docPart w:val="E222DD224EBB4EE6B85803B06FF5216B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224A1BE2" w14:textId="77777777" w:rsidR="00AB3662" w:rsidRDefault="00AB3662" w:rsidP="00AB3662">
                <w:pPr>
                  <w:jc w:val="center"/>
                </w:pPr>
                <w:r w:rsidRPr="006327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101C67C6" w14:textId="77777777" w:rsidR="00AB3662" w:rsidRDefault="00654627" w:rsidP="00AB3662">
            <w:pPr>
              <w:jc w:val="center"/>
            </w:pPr>
            <w:sdt>
              <w:sdtPr>
                <w:rPr>
                  <w:rStyle w:val="Style5"/>
                  <w:rFonts w:asciiTheme="minorHAnsi" w:hAnsiTheme="minorHAnsi"/>
                  <w:sz w:val="20"/>
                  <w:szCs w:val="20"/>
                </w:rPr>
                <w:alias w:val="Markings"/>
                <w:tag w:val="Markings"/>
                <w:id w:val="-599719423"/>
                <w:placeholder>
                  <w:docPart w:val="9939E370178D4A39951AAAC4790BDA4C"/>
                </w:placeholder>
                <w:showingPlcHdr/>
                <w:comboBox>
                  <w:listItem w:value="Choose an item."/>
                  <w:listItem w:displayText="Stop Lines" w:value="Stop Lines"/>
                  <w:listItem w:displayText="RR Xing Symbols" w:value="RR Xing Symbols"/>
                  <w:listItem w:displayText="Dynamic Envelope" w:value="Dynamic Envelope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F20AFA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-267394809"/>
            <w:placeholder>
              <w:docPart w:val="EC8DC9CD7A904FE5821E5DC7229EC298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2CC5D306" w14:textId="77777777" w:rsidR="00AB3662" w:rsidRDefault="00AB3662" w:rsidP="00AB3662">
                <w:pPr>
                  <w:jc w:val="center"/>
                </w:pPr>
                <w:r w:rsidRPr="002A6B1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11BCC5AE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1861004011"/>
            <w:placeholder>
              <w:docPart w:val="84074D9593554896AB3146AAE834A654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18C8D1F6" w14:textId="77777777" w:rsidR="00AB3662" w:rsidRDefault="00AB3662" w:rsidP="00AB3662">
                <w:pPr>
                  <w:jc w:val="center"/>
                </w:pPr>
                <w:r w:rsidRPr="006327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6B2B76F2" w14:textId="77777777" w:rsidR="00AB3662" w:rsidRDefault="00654627" w:rsidP="00AB3662">
            <w:pPr>
              <w:jc w:val="center"/>
            </w:pPr>
            <w:sdt>
              <w:sdtPr>
                <w:rPr>
                  <w:rStyle w:val="Style5"/>
                  <w:rFonts w:asciiTheme="minorHAnsi" w:hAnsiTheme="minorHAnsi"/>
                  <w:sz w:val="20"/>
                  <w:szCs w:val="20"/>
                </w:rPr>
                <w:alias w:val="Markings"/>
                <w:tag w:val="Markings"/>
                <w:id w:val="-1506749531"/>
                <w:placeholder>
                  <w:docPart w:val="CB66EF7FC96B42F4A2FBD23C6F43237E"/>
                </w:placeholder>
                <w:showingPlcHdr/>
                <w:comboBox>
                  <w:listItem w:value="Choose an item."/>
                  <w:listItem w:displayText="Stop Lines" w:value="Stop Lines"/>
                  <w:listItem w:displayText="RR Xing Symbols" w:value="RR Xing Symbols"/>
                  <w:listItem w:displayText="Dynamic Envelope" w:value="Dynamic Envelope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F20AFA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505714431"/>
            <w:placeholder>
              <w:docPart w:val="D47188F31E8F40079C112FC80B6136E6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7D7F2509" w14:textId="77777777" w:rsidR="00AB3662" w:rsidRDefault="00AB3662" w:rsidP="00AB3662">
                <w:pPr>
                  <w:jc w:val="center"/>
                </w:pPr>
                <w:r w:rsidRPr="002A6B1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B7B79" w:rsidRPr="003F5F85" w14:paraId="003A41C0" w14:textId="77777777" w:rsidTr="00FA607A">
        <w:tc>
          <w:tcPr>
            <w:tcW w:w="5000" w:type="pct"/>
            <w:gridSpan w:val="3"/>
            <w:vAlign w:val="center"/>
          </w:tcPr>
          <w:p w14:paraId="11F85DFC" w14:textId="77777777" w:rsidR="003B7B79" w:rsidRPr="003F5F85" w:rsidRDefault="003B7B79" w:rsidP="004436BD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</w:p>
        </w:tc>
      </w:tr>
      <w:tr w:rsidR="00417C06" w:rsidRPr="003F5F85" w14:paraId="4FA2C312" w14:textId="77777777" w:rsidTr="00F57D3D"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55F914E0" w14:textId="77777777" w:rsidR="00417C06" w:rsidRPr="003F5F85" w:rsidRDefault="00417C06" w:rsidP="004436BD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r w:rsidRPr="00F52B2A"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  <w:t>Channelization Devices/Medians</w:t>
            </w:r>
          </w:p>
        </w:tc>
      </w:tr>
      <w:tr w:rsidR="00D116AC" w:rsidRPr="003F5F85" w14:paraId="18BF9365" w14:textId="77777777" w:rsidTr="00FA607A">
        <w:tc>
          <w:tcPr>
            <w:tcW w:w="1167" w:type="pct"/>
            <w:vAlign w:val="center"/>
          </w:tcPr>
          <w:p w14:paraId="32226EC5" w14:textId="77777777" w:rsidR="00D116AC" w:rsidRPr="0045589C" w:rsidRDefault="00D116AC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Approach</w:t>
            </w:r>
          </w:p>
        </w:tc>
        <w:tc>
          <w:tcPr>
            <w:tcW w:w="1916" w:type="pct"/>
            <w:vAlign w:val="center"/>
          </w:tcPr>
          <w:p w14:paraId="6E003E40" w14:textId="77777777" w:rsidR="00D116AC" w:rsidRPr="0045589C" w:rsidRDefault="00CB52B9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Device</w:t>
            </w:r>
          </w:p>
        </w:tc>
        <w:tc>
          <w:tcPr>
            <w:tcW w:w="1917" w:type="pct"/>
            <w:vAlign w:val="center"/>
          </w:tcPr>
          <w:p w14:paraId="1A61106B" w14:textId="77777777" w:rsidR="00D116AC" w:rsidRPr="0045589C" w:rsidRDefault="00D116AC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Condition</w:t>
            </w:r>
          </w:p>
        </w:tc>
      </w:tr>
      <w:tr w:rsidR="00AB3662" w:rsidRPr="003F5F85" w14:paraId="64DCC70B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718486710"/>
            <w:placeholder>
              <w:docPart w:val="684CE2125C034A6988B227E08A3EEEDE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088637DA" w14:textId="77777777" w:rsidR="00AB3662" w:rsidRDefault="00AB3662" w:rsidP="00AB3662">
                <w:pPr>
                  <w:jc w:val="center"/>
                </w:pPr>
                <w:r w:rsidRPr="000C3D7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2019557A" w14:textId="77777777" w:rsidR="00AB3662" w:rsidRDefault="00654627" w:rsidP="00AB3662">
            <w:pPr>
              <w:jc w:val="center"/>
            </w:pPr>
            <w:sdt>
              <w:sdtPr>
                <w:rPr>
                  <w:rStyle w:val="Style6"/>
                  <w:rFonts w:asciiTheme="minorHAnsi" w:hAnsiTheme="minorHAnsi" w:cstheme="minorHAnsi"/>
                  <w:sz w:val="20"/>
                  <w:szCs w:val="20"/>
                </w:rPr>
                <w:alias w:val="Signs"/>
                <w:tag w:val="Signs"/>
                <w:id w:val="-604507233"/>
                <w:placeholder>
                  <w:docPart w:val="CB0F7ED6F0DB497A8C725299DF8A74DE"/>
                </w:placeholder>
                <w:showingPlcHdr/>
                <w:comboBox>
                  <w:listItem w:value="Choose an item."/>
                  <w:listItem w:displayText="None" w:value="None"/>
                  <w:listItem w:displayText="All Approaches" w:value="All Approaches"/>
                  <w:listItem w:displayText="One Approach" w:value="One Approach"/>
                  <w:listItem w:displayText="Median" w:value="Median"/>
                  <w:listItem w:displayText="Curb" w:value="Curb"/>
                </w:comboBox>
              </w:sdtPr>
              <w:sdtEndPr>
                <w:rPr>
                  <w:rStyle w:val="DefaultParagraphFont"/>
                  <w:bCs/>
                  <w:color w:val="auto"/>
                  <w:spacing w:val="-1"/>
                </w:rPr>
              </w:sdtEndPr>
              <w:sdtContent>
                <w:r w:rsidR="00AB3662" w:rsidRPr="00027F5C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1866170532"/>
            <w:placeholder>
              <w:docPart w:val="60426D899D5D46C4983FDD05CA307EA3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06F0F467" w14:textId="77777777" w:rsidR="00AB3662" w:rsidRDefault="00AB3662" w:rsidP="00AB3662">
                <w:pPr>
                  <w:jc w:val="center"/>
                </w:pPr>
                <w:r w:rsidRPr="001A30EC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20FA8165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726993614"/>
            <w:placeholder>
              <w:docPart w:val="F12159B4C45E4CD3AA5FC35EEB04E240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04CCD09C" w14:textId="77777777" w:rsidR="00AB3662" w:rsidRDefault="00AB3662" w:rsidP="00AB3662">
                <w:pPr>
                  <w:jc w:val="center"/>
                </w:pPr>
                <w:r w:rsidRPr="000C3D7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406B9B75" w14:textId="77777777" w:rsidR="00AB3662" w:rsidRDefault="00654627" w:rsidP="00AB3662">
            <w:pPr>
              <w:jc w:val="center"/>
            </w:pPr>
            <w:sdt>
              <w:sdtPr>
                <w:rPr>
                  <w:rStyle w:val="Style6"/>
                  <w:rFonts w:asciiTheme="minorHAnsi" w:hAnsiTheme="minorHAnsi" w:cstheme="minorHAnsi"/>
                  <w:sz w:val="20"/>
                  <w:szCs w:val="20"/>
                </w:rPr>
                <w:alias w:val="Signs"/>
                <w:tag w:val="Signs"/>
                <w:id w:val="-662243195"/>
                <w:placeholder>
                  <w:docPart w:val="7E076AD8ED1B457F8E4EDE699DB733D3"/>
                </w:placeholder>
                <w:showingPlcHdr/>
                <w:comboBox>
                  <w:listItem w:value="Choose an item."/>
                  <w:listItem w:displayText="None" w:value="None"/>
                  <w:listItem w:displayText="All Approaches" w:value="All Approaches"/>
                  <w:listItem w:displayText="One Approach" w:value="One Approach"/>
                  <w:listItem w:displayText="Median" w:value="Median"/>
                  <w:listItem w:displayText="Curb" w:value="Curb"/>
                </w:comboBox>
              </w:sdtPr>
              <w:sdtEndPr>
                <w:rPr>
                  <w:rStyle w:val="DefaultParagraphFont"/>
                  <w:bCs/>
                  <w:color w:val="auto"/>
                  <w:spacing w:val="-1"/>
                </w:rPr>
              </w:sdtEndPr>
              <w:sdtContent>
                <w:r w:rsidR="00AB3662" w:rsidRPr="002F1291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-196162362"/>
            <w:placeholder>
              <w:docPart w:val="D598783142CF4B3AB310DF025F89F1B9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7B37A67A" w14:textId="77777777" w:rsidR="00AB3662" w:rsidRDefault="00AB3662" w:rsidP="00AB3662">
                <w:pPr>
                  <w:jc w:val="center"/>
                </w:pPr>
                <w:r w:rsidRPr="001A30EC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39582E3E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2089142034"/>
            <w:placeholder>
              <w:docPart w:val="37AE2DB6CF194DB8AB8AA258D8705D02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4542C8E5" w14:textId="77777777" w:rsidR="00AB3662" w:rsidRDefault="00AB3662" w:rsidP="00AB3662">
                <w:pPr>
                  <w:jc w:val="center"/>
                </w:pPr>
                <w:r w:rsidRPr="000C3D7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2E21E4CA" w14:textId="77777777" w:rsidR="00AB3662" w:rsidRDefault="00654627" w:rsidP="00AB3662">
            <w:pPr>
              <w:jc w:val="center"/>
            </w:pPr>
            <w:sdt>
              <w:sdtPr>
                <w:rPr>
                  <w:rStyle w:val="Style6"/>
                  <w:rFonts w:asciiTheme="minorHAnsi" w:hAnsiTheme="minorHAnsi" w:cstheme="minorHAnsi"/>
                  <w:sz w:val="20"/>
                  <w:szCs w:val="20"/>
                </w:rPr>
                <w:alias w:val="Signs"/>
                <w:tag w:val="Signs"/>
                <w:id w:val="2110154297"/>
                <w:placeholder>
                  <w:docPart w:val="289868D7D90F49FEBF98149258EE1645"/>
                </w:placeholder>
                <w:showingPlcHdr/>
                <w:comboBox>
                  <w:listItem w:value="Choose an item."/>
                  <w:listItem w:displayText="None" w:value="None"/>
                  <w:listItem w:displayText="All Approaches" w:value="All Approaches"/>
                  <w:listItem w:displayText="One Approach" w:value="One Approach"/>
                  <w:listItem w:displayText="Median" w:value="Median"/>
                  <w:listItem w:displayText="Curb" w:value="Curb"/>
                </w:comboBox>
              </w:sdtPr>
              <w:sdtEndPr>
                <w:rPr>
                  <w:rStyle w:val="DefaultParagraphFont"/>
                  <w:bCs/>
                  <w:color w:val="auto"/>
                  <w:spacing w:val="-1"/>
                </w:rPr>
              </w:sdtEndPr>
              <w:sdtContent>
                <w:r w:rsidR="00AB3662" w:rsidRPr="002F1291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1245919452"/>
            <w:placeholder>
              <w:docPart w:val="2DE9154AD9F74E47B73CA9CC17F94DD8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6552ECED" w14:textId="77777777" w:rsidR="00AB3662" w:rsidRDefault="00AB3662" w:rsidP="00AB3662">
                <w:pPr>
                  <w:jc w:val="center"/>
                </w:pPr>
                <w:r w:rsidRPr="001A30EC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1DF508A3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1617956291"/>
            <w:placeholder>
              <w:docPart w:val="DC987862E3F047D5BDAADE84FA89535B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06F2DAD1" w14:textId="77777777" w:rsidR="00AB3662" w:rsidRDefault="00AB3662" w:rsidP="00AB3662">
                <w:pPr>
                  <w:jc w:val="center"/>
                </w:pPr>
                <w:r w:rsidRPr="000C3D7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2DC132AF" w14:textId="77777777" w:rsidR="00AB3662" w:rsidRDefault="00654627" w:rsidP="00AB3662">
            <w:pPr>
              <w:jc w:val="center"/>
            </w:pPr>
            <w:sdt>
              <w:sdtPr>
                <w:rPr>
                  <w:rStyle w:val="Style6"/>
                  <w:rFonts w:asciiTheme="minorHAnsi" w:hAnsiTheme="minorHAnsi" w:cstheme="minorHAnsi"/>
                  <w:sz w:val="20"/>
                  <w:szCs w:val="20"/>
                </w:rPr>
                <w:alias w:val="Signs"/>
                <w:tag w:val="Signs"/>
                <w:id w:val="1744765876"/>
                <w:placeholder>
                  <w:docPart w:val="4F1A5C529420440D87E2C3342D58FBAD"/>
                </w:placeholder>
                <w:showingPlcHdr/>
                <w:comboBox>
                  <w:listItem w:value="Choose an item."/>
                  <w:listItem w:displayText="None" w:value="None"/>
                  <w:listItem w:displayText="All Approaches" w:value="All Approaches"/>
                  <w:listItem w:displayText="One Approach" w:value="One Approach"/>
                  <w:listItem w:displayText="Median" w:value="Median"/>
                  <w:listItem w:displayText="Curb" w:value="Curb"/>
                </w:comboBox>
              </w:sdtPr>
              <w:sdtEndPr>
                <w:rPr>
                  <w:rStyle w:val="DefaultParagraphFont"/>
                  <w:bCs/>
                  <w:color w:val="auto"/>
                  <w:spacing w:val="-1"/>
                </w:rPr>
              </w:sdtEndPr>
              <w:sdtContent>
                <w:r w:rsidR="00AB3662" w:rsidRPr="002F1291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-953707033"/>
            <w:placeholder>
              <w:docPart w:val="7A72EA7C45314A4D9E642B99230858E6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67C2243C" w14:textId="77777777" w:rsidR="00AB3662" w:rsidRDefault="00AB3662" w:rsidP="00AB3662">
                <w:pPr>
                  <w:jc w:val="center"/>
                </w:pPr>
                <w:r w:rsidRPr="001A30EC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70E90" w:rsidRPr="00594A46" w14:paraId="5F27FA8A" w14:textId="77777777" w:rsidTr="00FA607A">
        <w:tc>
          <w:tcPr>
            <w:tcW w:w="5000" w:type="pct"/>
            <w:gridSpan w:val="3"/>
            <w:vAlign w:val="center"/>
          </w:tcPr>
          <w:p w14:paraId="5C590BD6" w14:textId="77777777" w:rsidR="00F70E90" w:rsidRPr="00594A46" w:rsidRDefault="00F70E90" w:rsidP="004436BD">
            <w:pPr>
              <w:widowControl/>
              <w:kinsoku w:val="0"/>
              <w:overflowPunct w:val="0"/>
              <w:spacing w:after="20" w:line="247" w:lineRule="exac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D116AC" w:rsidRPr="00594A46" w14:paraId="331CD793" w14:textId="77777777" w:rsidTr="00F57D3D"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1BC36C42" w14:textId="77777777" w:rsidR="00D116AC" w:rsidRPr="00C54699" w:rsidRDefault="00CE7D83" w:rsidP="004436BD">
            <w:pPr>
              <w:widowControl/>
              <w:kinsoku w:val="0"/>
              <w:overflowPunct w:val="0"/>
              <w:spacing w:after="20" w:line="247" w:lineRule="exact"/>
              <w:rPr>
                <w:rFonts w:ascii="Calibri" w:hAnsi="Calibri" w:cs="Calibri"/>
                <w:b/>
                <w:bCs/>
                <w:caps/>
                <w:spacing w:val="-1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*</w:t>
            </w:r>
            <w:r w:rsidR="00D116AC" w:rsidRPr="00C54699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Passive Traffic Control Devices</w:t>
            </w:r>
          </w:p>
        </w:tc>
      </w:tr>
      <w:tr w:rsidR="00D116AC" w:rsidRPr="003F5F85" w14:paraId="68FEE1C5" w14:textId="77777777" w:rsidTr="00FA607A">
        <w:tc>
          <w:tcPr>
            <w:tcW w:w="1167" w:type="pct"/>
            <w:vAlign w:val="center"/>
          </w:tcPr>
          <w:p w14:paraId="7486F3B2" w14:textId="77777777" w:rsidR="00D116AC" w:rsidRPr="0045589C" w:rsidRDefault="00D116AC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Approach</w:t>
            </w:r>
          </w:p>
        </w:tc>
        <w:tc>
          <w:tcPr>
            <w:tcW w:w="1916" w:type="pct"/>
            <w:vAlign w:val="center"/>
          </w:tcPr>
          <w:p w14:paraId="783FF6EF" w14:textId="77777777" w:rsidR="00D116AC" w:rsidRPr="0045589C" w:rsidRDefault="00F70E90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Device</w:t>
            </w:r>
          </w:p>
        </w:tc>
        <w:tc>
          <w:tcPr>
            <w:tcW w:w="1917" w:type="pct"/>
            <w:vAlign w:val="center"/>
          </w:tcPr>
          <w:p w14:paraId="48F13805" w14:textId="77777777" w:rsidR="00D116AC" w:rsidRPr="0045589C" w:rsidRDefault="00D116AC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Condition</w:t>
            </w:r>
          </w:p>
        </w:tc>
      </w:tr>
      <w:tr w:rsidR="00AB3662" w:rsidRPr="003F5F85" w14:paraId="377FD6A1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1919980558"/>
            <w:placeholder>
              <w:docPart w:val="BCD3B339D27247F8A6B66188BC6DC10E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15282720" w14:textId="77777777" w:rsidR="00AB3662" w:rsidRDefault="00AB3662" w:rsidP="00AB3662">
                <w:pPr>
                  <w:jc w:val="center"/>
                </w:pPr>
                <w:r w:rsidRPr="007E65AA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4071A0F6" w14:textId="77777777" w:rsidR="00AB3662" w:rsidRPr="00E02840" w:rsidRDefault="00654627" w:rsidP="00AB366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Style w:val="Style7"/>
                  <w:rFonts w:asciiTheme="minorHAnsi" w:hAnsiTheme="minorHAnsi"/>
                  <w:sz w:val="20"/>
                  <w:szCs w:val="20"/>
                </w:rPr>
                <w:alias w:val="Device"/>
                <w:tag w:val="Signs"/>
                <w:id w:val="-197940935"/>
                <w:placeholder>
                  <w:docPart w:val="94638452D60A45B1B0FC26B3E37C9A4A"/>
                </w:placeholder>
                <w:showingPlcHdr/>
                <w:comboBox>
                  <w:listItem w:value="Choose an item."/>
                  <w:listItem w:displayText="None" w:value="None"/>
                  <w:listItem w:displayText="Crossbuck Assemblies" w:value="Crossbuck Assemblies"/>
                  <w:listItem w:displayText="ENS Sign (I-13) Displayed" w:value="ENS Sign (I-13) Displayed"/>
                  <w:listItem w:displayText="Low Ground Clearance Sign (W10-5)" w:value="Low Ground Clearance Sign (W10-5)"/>
                  <w:listItem w:displayText="Stop Signs (R1-1)" w:value="Stop Signs (R1-1)"/>
                  <w:listItem w:displayText="Yield Signs (R1-2)" w:value="Yield Signs (R1-2)"/>
                  <w:listItem w:displayText="EXEMPT Sign (R15-3)" w:value="EXEMPT Sign (R15-3)"/>
                  <w:listItem w:displayText="Private Crossing Sign" w:value="Private Crossing Sign"/>
                  <w:listItem w:displayText="Other MUTCD Sign: Specify Type _____" w:value="Other MUTCD Sign: Specify Type _____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027F5C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-641737188"/>
            <w:placeholder>
              <w:docPart w:val="F6E877A89A8149DDBCCEC555B32E3C7E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6238C8E5" w14:textId="77777777" w:rsidR="00AB3662" w:rsidRDefault="00AB3662" w:rsidP="00AB3662">
                <w:pPr>
                  <w:jc w:val="center"/>
                </w:pPr>
                <w:r w:rsidRPr="00185A62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40C031F1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532958651"/>
            <w:placeholder>
              <w:docPart w:val="32231073D7484763848CDD9716D9B095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3E59A55F" w14:textId="77777777" w:rsidR="00AB3662" w:rsidRDefault="00AB3662" w:rsidP="00AB3662">
                <w:pPr>
                  <w:jc w:val="center"/>
                </w:pPr>
                <w:r w:rsidRPr="007E65AA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102A00E9" w14:textId="77777777" w:rsidR="00AB3662" w:rsidRDefault="00654627" w:rsidP="00AB3662">
            <w:pPr>
              <w:jc w:val="center"/>
            </w:pPr>
            <w:sdt>
              <w:sdtPr>
                <w:rPr>
                  <w:rStyle w:val="Style7"/>
                  <w:rFonts w:asciiTheme="minorHAnsi" w:hAnsiTheme="minorHAnsi"/>
                  <w:sz w:val="20"/>
                  <w:szCs w:val="20"/>
                </w:rPr>
                <w:alias w:val="Device"/>
                <w:tag w:val="Signs"/>
                <w:id w:val="1644852210"/>
                <w:placeholder>
                  <w:docPart w:val="872F6B50C8D74DC4B2305BDC45CA24A3"/>
                </w:placeholder>
                <w:showingPlcHdr/>
                <w:comboBox>
                  <w:listItem w:value="Choose an item."/>
                  <w:listItem w:displayText="None" w:value="None"/>
                  <w:listItem w:displayText="Crossbuck Assemblies" w:value="Crossbuck Assemblies"/>
                  <w:listItem w:displayText="ENS Sign (I-13) Displayed" w:value="ENS Sign (I-13) Displayed"/>
                  <w:listItem w:displayText="Low Ground Clearance Sign (W10-5)" w:value="Low Ground Clearance Sign (W10-5)"/>
                  <w:listItem w:displayText="Stop Signs (R1-1)" w:value="Stop Signs (R1-1)"/>
                  <w:listItem w:displayText="Yield Signs (R1-2)" w:value="Yield Signs (R1-2)"/>
                  <w:listItem w:displayText="EXEMPT Sign (R15-3)" w:value="EXEMPT Sign (R15-3)"/>
                  <w:listItem w:displayText="Private Crossing Sign" w:value="Private Crossing Sign"/>
                  <w:listItem w:displayText="Other MUTCD Sign: Specify Type _____" w:value="Other MUTCD Sign: Specify Type _____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3876F2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1089731249"/>
            <w:placeholder>
              <w:docPart w:val="F4E2154F38D34AB3AF2E3E9885A43ABE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3671A47D" w14:textId="77777777" w:rsidR="00AB3662" w:rsidRDefault="00AB3662" w:rsidP="00AB3662">
                <w:pPr>
                  <w:jc w:val="center"/>
                </w:pPr>
                <w:r w:rsidRPr="00185A62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16B052C1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1055279072"/>
            <w:placeholder>
              <w:docPart w:val="8F527AA161174C8BB632B3FCAA25D57D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2848BEEC" w14:textId="77777777" w:rsidR="00AB3662" w:rsidRDefault="00AB3662" w:rsidP="00AB3662">
                <w:pPr>
                  <w:jc w:val="center"/>
                </w:pPr>
                <w:r w:rsidRPr="007E65AA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09D12B72" w14:textId="77777777" w:rsidR="00AB3662" w:rsidRDefault="00654627" w:rsidP="00AB3662">
            <w:pPr>
              <w:jc w:val="center"/>
            </w:pPr>
            <w:sdt>
              <w:sdtPr>
                <w:rPr>
                  <w:rStyle w:val="Style7"/>
                  <w:rFonts w:asciiTheme="minorHAnsi" w:hAnsiTheme="minorHAnsi"/>
                  <w:sz w:val="20"/>
                  <w:szCs w:val="20"/>
                </w:rPr>
                <w:alias w:val="Device"/>
                <w:tag w:val="Signs"/>
                <w:id w:val="-1252354320"/>
                <w:placeholder>
                  <w:docPart w:val="CFE9B864F8D549EBA956C7782CF2A840"/>
                </w:placeholder>
                <w:showingPlcHdr/>
                <w:comboBox>
                  <w:listItem w:value="Choose an item."/>
                  <w:listItem w:displayText="None" w:value="None"/>
                  <w:listItem w:displayText="Crossbuck Assemblies" w:value="Crossbuck Assemblies"/>
                  <w:listItem w:displayText="ENS Sign (I-13) Displayed" w:value="ENS Sign (I-13) Displayed"/>
                  <w:listItem w:displayText="Low Ground Clearance Sign (W10-5)" w:value="Low Ground Clearance Sign (W10-5)"/>
                  <w:listItem w:displayText="Stop Signs (R1-1)" w:value="Stop Signs (R1-1)"/>
                  <w:listItem w:displayText="Yield Signs (R1-2)" w:value="Yield Signs (R1-2)"/>
                  <w:listItem w:displayText="EXEMPT Sign (R15-3)" w:value="EXEMPT Sign (R15-3)"/>
                  <w:listItem w:displayText="Private Crossing Sign" w:value="Private Crossing Sign"/>
                  <w:listItem w:displayText="Other MUTCD Sign: Specify Type _____" w:value="Other MUTCD Sign: Specify Type _____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027F5C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-954635142"/>
            <w:placeholder>
              <w:docPart w:val="12FB823165014E7ABBF589B1D6F2B080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387C615F" w14:textId="77777777" w:rsidR="00AB3662" w:rsidRDefault="00AB3662" w:rsidP="00AB3662">
                <w:pPr>
                  <w:jc w:val="center"/>
                </w:pPr>
                <w:r w:rsidRPr="00185A62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6B0AD638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1746371762"/>
            <w:placeholder>
              <w:docPart w:val="E3D1EED9757A4271A318F0C341C56880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05637668" w14:textId="77777777" w:rsidR="00AB3662" w:rsidRDefault="00AB3662" w:rsidP="00AB3662">
                <w:pPr>
                  <w:jc w:val="center"/>
                </w:pPr>
                <w:r w:rsidRPr="007E65AA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53C22169" w14:textId="77777777" w:rsidR="00AB3662" w:rsidRDefault="00654627" w:rsidP="00AB3662">
            <w:pPr>
              <w:jc w:val="center"/>
            </w:pPr>
            <w:sdt>
              <w:sdtPr>
                <w:rPr>
                  <w:rStyle w:val="Style7"/>
                  <w:rFonts w:asciiTheme="minorHAnsi" w:hAnsiTheme="minorHAnsi"/>
                  <w:sz w:val="20"/>
                  <w:szCs w:val="20"/>
                </w:rPr>
                <w:alias w:val="Device"/>
                <w:tag w:val="Signs"/>
                <w:id w:val="984741333"/>
                <w:placeholder>
                  <w:docPart w:val="686CAC3413CE4F6098996DD519B95B51"/>
                </w:placeholder>
                <w:showingPlcHdr/>
                <w:comboBox>
                  <w:listItem w:value="Choose an item."/>
                  <w:listItem w:displayText="None" w:value="None"/>
                  <w:listItem w:displayText="Crossbuck Assemblies" w:value="Crossbuck Assemblies"/>
                  <w:listItem w:displayText="ENS Sign (I-13) Displayed" w:value="ENS Sign (I-13) Displayed"/>
                  <w:listItem w:displayText="Low Ground Clearance Sign (W10-5)" w:value="Low Ground Clearance Sign (W10-5)"/>
                  <w:listItem w:displayText="Stop Signs (R1-1)" w:value="Stop Signs (R1-1)"/>
                  <w:listItem w:displayText="Yield Signs (R1-2)" w:value="Yield Signs (R1-2)"/>
                  <w:listItem w:displayText="EXEMPT Sign (R15-3)" w:value="EXEMPT Sign (R15-3)"/>
                  <w:listItem w:displayText="Private Crossing Sign" w:value="Private Crossing Sign"/>
                  <w:listItem w:displayText="Other MUTCD Sign: Specify Type _____" w:value="Other MUTCD Sign: Specify Type _____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3876F2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322329616"/>
            <w:placeholder>
              <w:docPart w:val="2A01CB51F12841F0AA01FF5F4F1D7505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5988AABC" w14:textId="77777777" w:rsidR="00AB3662" w:rsidRDefault="00AB3662" w:rsidP="00AB3662">
                <w:pPr>
                  <w:jc w:val="center"/>
                </w:pPr>
                <w:r w:rsidRPr="00185A62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7332C56C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1837217442"/>
            <w:placeholder>
              <w:docPart w:val="61B7152B222E428F9485A5BB2B3ED92B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19C92013" w14:textId="77777777" w:rsidR="00AB3662" w:rsidRDefault="00AB3662" w:rsidP="00AB3662">
                <w:pPr>
                  <w:jc w:val="center"/>
                </w:pPr>
                <w:r w:rsidRPr="007E65AA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53E04AF3" w14:textId="77777777" w:rsidR="00AB3662" w:rsidRDefault="00654627" w:rsidP="00AB3662">
            <w:pPr>
              <w:jc w:val="center"/>
            </w:pPr>
            <w:sdt>
              <w:sdtPr>
                <w:rPr>
                  <w:rStyle w:val="Style7"/>
                  <w:rFonts w:asciiTheme="minorHAnsi" w:hAnsiTheme="minorHAnsi"/>
                  <w:sz w:val="20"/>
                  <w:szCs w:val="20"/>
                </w:rPr>
                <w:alias w:val="Device"/>
                <w:tag w:val="Signs"/>
                <w:id w:val="344987054"/>
                <w:placeholder>
                  <w:docPart w:val="1B76FF1BA3F8424FA43A083B7ADE0D33"/>
                </w:placeholder>
                <w:showingPlcHdr/>
                <w:comboBox>
                  <w:listItem w:value="Choose an item."/>
                  <w:listItem w:displayText="None" w:value="None"/>
                  <w:listItem w:displayText="Crossbuck Assemblies" w:value="Crossbuck Assemblies"/>
                  <w:listItem w:displayText="ENS Sign (I-13) Displayed" w:value="ENS Sign (I-13) Displayed"/>
                  <w:listItem w:displayText="Low Ground Clearance Sign (W10-5)" w:value="Low Ground Clearance Sign (W10-5)"/>
                  <w:listItem w:displayText="Stop Signs (R1-1)" w:value="Stop Signs (R1-1)"/>
                  <w:listItem w:displayText="Yield Signs (R1-2)" w:value="Yield Signs (R1-2)"/>
                  <w:listItem w:displayText="EXEMPT Sign (R15-3)" w:value="EXEMPT Sign (R15-3)"/>
                  <w:listItem w:displayText="Private Crossing Sign" w:value="Private Crossing Sign"/>
                  <w:listItem w:displayText="Other MUTCD Sign: Specify Type _____" w:value="Other MUTCD Sign: Specify Type _____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3876F2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-1128012044"/>
            <w:placeholder>
              <w:docPart w:val="87756B6995754CEDACE9121BDABDABD5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5EA82225" w14:textId="77777777" w:rsidR="00AB3662" w:rsidRDefault="00AB3662" w:rsidP="00AB3662">
                <w:pPr>
                  <w:jc w:val="center"/>
                </w:pPr>
                <w:r w:rsidRPr="00185A62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B3662" w:rsidRPr="003F5F85" w14:paraId="04404C9D" w14:textId="77777777" w:rsidTr="00FA607A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727887050"/>
            <w:placeholder>
              <w:docPart w:val="E4AEE77B22D54BB2A1A819D5A85198BD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7DCCB438" w14:textId="77777777" w:rsidR="00AB3662" w:rsidRDefault="00AB3662" w:rsidP="00AB3662">
                <w:pPr>
                  <w:jc w:val="center"/>
                </w:pPr>
                <w:r w:rsidRPr="007E65AA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</w:tcPr>
          <w:p w14:paraId="312ACF71" w14:textId="77777777" w:rsidR="00AB3662" w:rsidRDefault="00654627" w:rsidP="00AB3662">
            <w:pPr>
              <w:jc w:val="center"/>
            </w:pPr>
            <w:sdt>
              <w:sdtPr>
                <w:rPr>
                  <w:rStyle w:val="Style7"/>
                  <w:rFonts w:asciiTheme="minorHAnsi" w:hAnsiTheme="minorHAnsi"/>
                  <w:sz w:val="20"/>
                  <w:szCs w:val="20"/>
                </w:rPr>
                <w:alias w:val="Device"/>
                <w:tag w:val="Signs"/>
                <w:id w:val="483671746"/>
                <w:placeholder>
                  <w:docPart w:val="1401F3DBD2D94CD8A0F0D9BB9523ABF1"/>
                </w:placeholder>
                <w:showingPlcHdr/>
                <w:comboBox>
                  <w:listItem w:value="Choose an item."/>
                  <w:listItem w:displayText="None" w:value="None"/>
                  <w:listItem w:displayText="Crossbuck Assemblies" w:value="Crossbuck Assemblies"/>
                  <w:listItem w:displayText="ENS Sign (I-13) Displayed" w:value="ENS Sign (I-13) Displayed"/>
                  <w:listItem w:displayText="Low Ground Clearance Sign (W10-5)" w:value="Low Ground Clearance Sign (W10-5)"/>
                  <w:listItem w:displayText="Stop Signs (R1-1)" w:value="Stop Signs (R1-1)"/>
                  <w:listItem w:displayText="Yield Signs (R1-2)" w:value="Yield Signs (R1-2)"/>
                  <w:listItem w:displayText="EXEMPT Sign (R15-3)" w:value="EXEMPT Sign (R15-3)"/>
                  <w:listItem w:displayText="Private Crossing Sign" w:value="Private Crossing Sign"/>
                  <w:listItem w:displayText="Other MUTCD Sign: Specify Type _____" w:value="Other MUTCD Sign: Specify Type _____"/>
                </w:comboBox>
              </w:sdtPr>
              <w:sdtEndPr>
                <w:rPr>
                  <w:rStyle w:val="DefaultParagraphFont"/>
                  <w:rFonts w:cs="Calibri"/>
                  <w:bCs/>
                  <w:color w:val="auto"/>
                  <w:spacing w:val="-1"/>
                </w:rPr>
              </w:sdtEndPr>
              <w:sdtContent>
                <w:r w:rsidR="00AB3662" w:rsidRPr="003876F2">
                  <w:rPr>
                    <w:rStyle w:val="PlaceholderText"/>
                  </w:rPr>
                  <w:t>Choose an item.</w:t>
                </w:r>
              </w:sdtContent>
            </w:sdt>
          </w:p>
        </w:tc>
        <w:sdt>
          <w:sdtPr>
            <w:rPr>
              <w:rStyle w:val="Style9"/>
              <w:sz w:val="20"/>
              <w:szCs w:val="20"/>
            </w:rPr>
            <w:alias w:val="Condition"/>
            <w:tag w:val="Condition"/>
            <w:id w:val="87424194"/>
            <w:placeholder>
              <w:docPart w:val="0E4DFE3C52044491A743F59A65D37EC3"/>
            </w:placeholder>
            <w:showingPlcHdr/>
            <w:comboBox>
              <w:listItem w:value="Choose an item."/>
              <w:listItem w:displayText="Poor (Repair/Replace/Doesn't Meet Standards)" w:value="Poor (Repair/Replace/Doesn't Meet Standards)"/>
              <w:listItem w:displayText="Good (Fair. Consider Replacing/Repair)" w:value="Good (Fair. Consider Replacing/Repair)"/>
              <w:listItem w:displayText="Great (Meets Standards, No Action Required)" w:value="Great (Meets Standards, No Action Required)"/>
              <w:listItem w:displayText="Meets Standard, Replace During Construction" w:value="Meets Standard, Replace During Construction"/>
              <w:listItem w:displayText="Required" w:value="Required"/>
            </w:comboBox>
          </w:sdtPr>
          <w:sdtEndPr>
            <w:rPr>
              <w:rStyle w:val="Style9"/>
            </w:rPr>
          </w:sdtEndPr>
          <w:sdtContent>
            <w:tc>
              <w:tcPr>
                <w:tcW w:w="1917" w:type="pct"/>
              </w:tcPr>
              <w:p w14:paraId="5264E8B5" w14:textId="77777777" w:rsidR="00AB3662" w:rsidRDefault="00AB3662" w:rsidP="00AB3662">
                <w:pPr>
                  <w:jc w:val="center"/>
                </w:pPr>
                <w:r w:rsidRPr="00185A62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BC37BD" w:rsidRPr="003F5F85" w14:paraId="578C1325" w14:textId="77777777" w:rsidTr="00BC37BD">
        <w:tc>
          <w:tcPr>
            <w:tcW w:w="5000" w:type="pct"/>
            <w:gridSpan w:val="3"/>
            <w:vAlign w:val="center"/>
          </w:tcPr>
          <w:p w14:paraId="31C7C2E2" w14:textId="77777777" w:rsidR="00BC37BD" w:rsidRPr="00796A9D" w:rsidRDefault="00BC37BD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Cs/>
                <w:spacing w:val="-1"/>
                <w:sz w:val="20"/>
                <w:szCs w:val="20"/>
              </w:rPr>
            </w:pPr>
          </w:p>
        </w:tc>
      </w:tr>
      <w:tr w:rsidR="00D116AC" w:rsidRPr="003F5F85" w14:paraId="0089AF0A" w14:textId="77777777" w:rsidTr="00F57D3D">
        <w:tc>
          <w:tcPr>
            <w:tcW w:w="5000" w:type="pct"/>
            <w:gridSpan w:val="3"/>
            <w:shd w:val="clear" w:color="auto" w:fill="BFBFBF" w:themeFill="background1" w:themeFillShade="BF"/>
            <w:vAlign w:val="center"/>
          </w:tcPr>
          <w:p w14:paraId="33C75160" w14:textId="77777777" w:rsidR="00D116AC" w:rsidRPr="00146913" w:rsidRDefault="00D116AC" w:rsidP="004436BD">
            <w:pPr>
              <w:widowControl/>
              <w:kinsoku w:val="0"/>
              <w:overflowPunct w:val="0"/>
              <w:spacing w:before="120" w:after="20" w:line="247" w:lineRule="exact"/>
              <w:ind w:left="43"/>
              <w:jc w:val="center"/>
              <w:rPr>
                <w:rFonts w:ascii="Calibri" w:hAnsi="Calibri" w:cs="Calibri"/>
                <w:b/>
                <w:bCs/>
                <w:spacing w:val="-1"/>
              </w:rPr>
            </w:pPr>
            <w:r w:rsidRPr="00146913">
              <w:rPr>
                <w:rFonts w:ascii="Calibri" w:hAnsi="Calibri" w:cs="Calibri"/>
                <w:b/>
                <w:bCs/>
                <w:spacing w:val="-1"/>
              </w:rPr>
              <w:t>EXISTING CROSSING EQUIPMENT AND SITE CONDITIONS (ACTIVE WARNING DEVICES)</w:t>
            </w:r>
          </w:p>
        </w:tc>
      </w:tr>
      <w:tr w:rsidR="00B3777E" w:rsidRPr="00EE38EF" w14:paraId="06B40584" w14:textId="77777777" w:rsidTr="00FA607A">
        <w:tc>
          <w:tcPr>
            <w:tcW w:w="1167" w:type="pct"/>
            <w:vAlign w:val="center"/>
          </w:tcPr>
          <w:p w14:paraId="3D0CB9F8" w14:textId="77777777" w:rsidR="00B3777E" w:rsidRPr="0045589C" w:rsidRDefault="00B3777E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Approach</w:t>
            </w:r>
          </w:p>
        </w:tc>
        <w:tc>
          <w:tcPr>
            <w:tcW w:w="1916" w:type="pct"/>
            <w:vAlign w:val="center"/>
          </w:tcPr>
          <w:p w14:paraId="2C4746CC" w14:textId="77777777" w:rsidR="00B3777E" w:rsidRPr="0045589C" w:rsidRDefault="00B3777E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Device</w:t>
            </w:r>
          </w:p>
        </w:tc>
        <w:tc>
          <w:tcPr>
            <w:tcW w:w="1917" w:type="pct"/>
            <w:vAlign w:val="center"/>
          </w:tcPr>
          <w:p w14:paraId="4573CE09" w14:textId="77777777" w:rsidR="00B3777E" w:rsidRPr="0045589C" w:rsidRDefault="00B3777E" w:rsidP="004436BD">
            <w:pPr>
              <w:widowControl/>
              <w:kinsoku w:val="0"/>
              <w:overflowPunct w:val="0"/>
              <w:spacing w:before="20" w:after="20" w:line="247" w:lineRule="exact"/>
              <w:jc w:val="center"/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</w:pPr>
            <w:r w:rsidRPr="0045589C">
              <w:rPr>
                <w:rFonts w:asciiTheme="minorHAnsi" w:hAnsiTheme="minorHAnsi" w:cs="Calibri"/>
                <w:b/>
                <w:bCs/>
                <w:caps/>
                <w:spacing w:val="-1"/>
                <w:sz w:val="20"/>
                <w:szCs w:val="20"/>
              </w:rPr>
              <w:t>Condition</w:t>
            </w:r>
          </w:p>
        </w:tc>
      </w:tr>
      <w:tr w:rsidR="009F30A8" w:rsidRPr="00EE38EF" w14:paraId="1276A492" w14:textId="77777777" w:rsidTr="00FA607A">
        <w:tc>
          <w:tcPr>
            <w:tcW w:w="1167" w:type="pct"/>
            <w:vAlign w:val="center"/>
          </w:tcPr>
          <w:p w14:paraId="43444F0D" w14:textId="77777777" w:rsidR="009F30A8" w:rsidRDefault="00654627" w:rsidP="009F30A8">
            <w:pPr>
              <w:widowControl/>
              <w:kinsoku w:val="0"/>
              <w:overflowPunct w:val="0"/>
              <w:spacing w:line="247" w:lineRule="exact"/>
              <w:jc w:val="center"/>
              <w:rPr>
                <w:rFonts w:asciiTheme="minorHAnsi" w:hAnsiTheme="minorHAnsi" w:cs="Calibri"/>
                <w:b/>
                <w:bCs/>
                <w:spacing w:val="-1"/>
                <w:sz w:val="20"/>
                <w:szCs w:val="20"/>
              </w:rPr>
            </w:pPr>
            <w:sdt>
              <w:sdtPr>
                <w:rPr>
                  <w:rFonts w:asciiTheme="minorHAnsi" w:hAnsiTheme="minorHAnsi" w:cs="Calibri"/>
                  <w:bCs/>
                  <w:color w:val="0000FF"/>
                  <w:spacing w:val="-1"/>
                  <w:sz w:val="20"/>
                  <w:szCs w:val="20"/>
                </w:rPr>
                <w:alias w:val="Approach"/>
                <w:tag w:val="Approach"/>
                <w:id w:val="-1666159774"/>
                <w:placeholder>
                  <w:docPart w:val="5C53439C44A04F25B0F35176E8323BA8"/>
                </w:placeholder>
                <w:showingPlcHdr/>
                <w:comboBox>
                  <w:listItem w:value="Choose an item."/>
                  <w:listItem w:displayText="All Approaches" w:value="All Approaches"/>
                  <w:listItem w:displayText="North &amp; South (Main Route)" w:value="North &amp; South (Main Route)"/>
                  <w:listItem w:displayText="East &amp; West (Main Route)" w:value="East &amp; West (Main Route)"/>
                  <w:listItem w:displayText="North (Main Route)" w:value="North (Main Route)"/>
                  <w:listItem w:displayText="East (Main Route)" w:value="East (Main Route)"/>
                  <w:listItem w:displayText="South (Main Route)" w:value="South (Main Route)"/>
                  <w:listItem w:displayText="West (Main Route)" w:value="West (Main Route)"/>
                  <w:listItem w:displayText="North (Side Street)" w:value="North (Side Street)"/>
                  <w:listItem w:displayText="East (Side Street)" w:value="East (Side Street)"/>
                  <w:listItem w:displayText="South (Side Street)" w:value="South (Side Street)"/>
                  <w:listItem w:displayText="West (Side Street)" w:value="West (Side Street)"/>
                </w:comboBox>
              </w:sdtPr>
              <w:sdtEndPr/>
              <w:sdtContent>
                <w:r w:rsidR="002806DC" w:rsidRPr="00027F5C">
                  <w:rPr>
                    <w:rStyle w:val="PlaceholderText"/>
                  </w:rPr>
                  <w:t>Choose an item.</w:t>
                </w:r>
              </w:sdtContent>
            </w:sdt>
            <w:r w:rsidR="002806DC" w:rsidRPr="006F166C"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t xml:space="preserve"> </w:t>
            </w:r>
            <w:r w:rsidR="009F30A8" w:rsidRPr="006F166C"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t xml:space="preserve"> </w:t>
            </w:r>
            <w:r w:rsidR="002806DC" w:rsidRPr="006F166C"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="Calibri"/>
                  <w:bCs/>
                  <w:color w:val="0000FF"/>
                  <w:spacing w:val="-1"/>
                  <w:sz w:val="20"/>
                  <w:szCs w:val="20"/>
                </w:rPr>
                <w:alias w:val="Approach"/>
                <w:tag w:val="Approach"/>
                <w:id w:val="-738317966"/>
                <w:placeholder>
                  <w:docPart w:val="5F82FA8CB2784E7C9C6051984CFA9326"/>
                </w:placeholder>
                <w:showingPlcHdr/>
                <w:comboBox>
                  <w:listItem w:value="Choose an item."/>
                  <w:listItem w:displayText="All Approaches" w:value="All Approaches"/>
                  <w:listItem w:displayText="North &amp; South (Main Route)" w:value="North &amp; South (Main Route)"/>
                  <w:listItem w:displayText="East &amp; West (Main Route)" w:value="East &amp; West (Main Route)"/>
                  <w:listItem w:displayText="North (Main Route)" w:value="North (Main Route)"/>
                  <w:listItem w:displayText="East (Main Route)" w:value="East (Main Route)"/>
                  <w:listItem w:displayText="South (Main Route)" w:value="South (Main Route)"/>
                  <w:listItem w:displayText="West (Main Route)" w:value="West (Main Route)"/>
                  <w:listItem w:displayText="North (Side Street)" w:value="North (Side Street)"/>
                  <w:listItem w:displayText="East (Side Street)" w:value="East (Side Street)"/>
                  <w:listItem w:displayText="South (Side Street)" w:value="South (Side Street)"/>
                  <w:listItem w:displayText="West (Side Street)" w:value="West (Side Street)"/>
                </w:comboBox>
              </w:sdtPr>
              <w:sdtEndPr/>
              <w:sdtContent>
                <w:r w:rsidR="002806DC" w:rsidRPr="00027F5C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916" w:type="pct"/>
            <w:vAlign w:val="center"/>
          </w:tcPr>
          <w:p w14:paraId="2E99851C" w14:textId="77777777" w:rsidR="009F30A8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r w:rsidRPr="00785D1A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Gate Arms</w:t>
            </w:r>
            <w:r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 xml:space="preserve">: </w:t>
            </w:r>
            <w:r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   </w:t>
            </w:r>
            <w:sdt>
              <w:sdtPr>
                <w:rPr>
                  <w:rFonts w:ascii="Calibri" w:hAnsi="Calibri" w:cs="Calibri"/>
                  <w:bCs/>
                  <w:spacing w:val="-1"/>
                  <w:sz w:val="20"/>
                  <w:szCs w:val="20"/>
                </w:rPr>
                <w:alias w:val="Device"/>
                <w:tag w:val="Equipment"/>
                <w:id w:val="1951506352"/>
                <w:placeholder>
                  <w:docPart w:val="1FAA6D25DCE14A48A69508758BFB7B20"/>
                </w:placeholder>
                <w:showingPlcHdr/>
                <w:comboBox>
                  <w:listItem w:value="Choose an item."/>
                  <w:listItem w:displayText="None" w:value="None"/>
                  <w:listItem w:displayText="Roadway" w:value="Roadway"/>
                  <w:listItem w:displayText="Pedestrian" w:value="Pedestrian"/>
                </w:comboBox>
              </w:sdtPr>
              <w:sdtEndPr/>
              <w:sdtContent>
                <w:r w:rsidRPr="00027F5C">
                  <w:rPr>
                    <w:rStyle w:val="PlaceholderText"/>
                  </w:rPr>
                  <w:t>Choose an item.</w:t>
                </w:r>
              </w:sdtContent>
            </w:sdt>
          </w:p>
          <w:p w14:paraId="52943F6A" w14:textId="77777777" w:rsidR="009F30A8" w:rsidRPr="003F5F85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Theme="minorHAnsi" w:hAnsiTheme="minorHAnsi" w:cs="Calibri"/>
                <w:b/>
                <w:bCs/>
                <w:spacing w:val="-1"/>
                <w:sz w:val="20"/>
                <w:szCs w:val="20"/>
              </w:rPr>
            </w:pPr>
            <w:r w:rsidRPr="00785D1A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Gate Arms</w:t>
            </w:r>
            <w:r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 xml:space="preserve">: </w:t>
            </w:r>
            <w:r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  </w:t>
            </w:r>
            <w:sdt>
              <w:sdtPr>
                <w:rPr>
                  <w:rFonts w:ascii="Calibri" w:hAnsi="Calibri" w:cs="Calibri"/>
                  <w:bCs/>
                  <w:spacing w:val="-1"/>
                  <w:sz w:val="20"/>
                  <w:szCs w:val="20"/>
                </w:rPr>
                <w:alias w:val="Device"/>
                <w:tag w:val="Equipment"/>
                <w:id w:val="1210001797"/>
                <w:placeholder>
                  <w:docPart w:val="EE31F71A7D484CA090E9E9CF3CD48A2E"/>
                </w:placeholder>
                <w:showingPlcHdr/>
                <w:comboBox>
                  <w:listItem w:value="Choose an item."/>
                  <w:listItem w:displayText="None" w:value="None"/>
                  <w:listItem w:displayText="Roadway" w:value="Roadway"/>
                  <w:listItem w:displayText="Pedestrian" w:value="Pedestrian"/>
                </w:comboBox>
              </w:sdtPr>
              <w:sdtEndPr/>
              <w:sdtContent>
                <w:r w:rsidRPr="00027F5C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917" w:type="pct"/>
          </w:tcPr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-1937039813"/>
              <w:placeholder>
                <w:docPart w:val="8457095EA4DA4E908AAE4E7AC46AE79D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1C51A0D9" w14:textId="77777777" w:rsidR="009F30A8" w:rsidRDefault="00AB3662" w:rsidP="009F30A8">
                <w:pPr>
                  <w:jc w:val="center"/>
                  <w:rPr>
                    <w:rStyle w:val="Style9"/>
                    <w:sz w:val="20"/>
                    <w:szCs w:val="20"/>
                  </w:rPr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-245028451"/>
              <w:placeholder>
                <w:docPart w:val="15327F783C0A4B4B9F7B4BB5F3BE5E60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0294686C" w14:textId="77777777" w:rsidR="00AB3662" w:rsidRDefault="00AB3662" w:rsidP="009F30A8">
                <w:pPr>
                  <w:jc w:val="center"/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F30A8" w:rsidRPr="00EE38EF" w14:paraId="5296A733" w14:textId="77777777" w:rsidTr="00FA607A">
        <w:sdt>
          <w:sdtPr>
            <w:rPr>
              <w:color w:val="808080"/>
            </w:rPr>
            <w:alias w:val="Approach"/>
            <w:tag w:val="Approach"/>
            <w:id w:val="389308583"/>
            <w:placeholder>
              <w:docPart w:val="77FFB9E431F04737BA84EC7E777E7B8A"/>
            </w:placeholder>
            <w:comboBox>
              <w:listItem w:value="Choose an item.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  <w:vAlign w:val="center"/>
              </w:tcPr>
              <w:p w14:paraId="6C942465" w14:textId="77777777" w:rsidR="009F30A8" w:rsidRDefault="002806DC" w:rsidP="009F30A8">
                <w:pPr>
                  <w:widowControl/>
                  <w:kinsoku w:val="0"/>
                  <w:overflowPunct w:val="0"/>
                  <w:spacing w:line="247" w:lineRule="exact"/>
                  <w:jc w:val="center"/>
                  <w:rPr>
                    <w:rFonts w:asciiTheme="minorHAnsi" w:hAnsiTheme="minorHAnsi" w:cs="Calibri"/>
                    <w:b/>
                    <w:bCs/>
                    <w:spacing w:val="-1"/>
                    <w:sz w:val="20"/>
                    <w:szCs w:val="20"/>
                  </w:rPr>
                </w:pPr>
                <w:r w:rsidRPr="002806DC">
                  <w:rPr>
                    <w:color w:val="808080"/>
                  </w:rPr>
                  <w:t xml:space="preserve">Choose an item. </w:t>
                </w:r>
              </w:p>
            </w:tc>
          </w:sdtContent>
        </w:sdt>
        <w:tc>
          <w:tcPr>
            <w:tcW w:w="1916" w:type="pct"/>
            <w:vAlign w:val="center"/>
          </w:tcPr>
          <w:p w14:paraId="0A451FBF" w14:textId="77777777" w:rsidR="009F30A8" w:rsidRPr="00785D1A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</w:pPr>
            <w:r w:rsidRPr="00785D1A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Gate Configuratio</w:t>
            </w:r>
            <w:r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 xml:space="preserve">n: </w:t>
            </w:r>
            <w:sdt>
              <w:sdtPr>
                <w:rPr>
                  <w:rFonts w:ascii="Calibri" w:hAnsi="Calibri" w:cs="Calibri"/>
                  <w:bCs/>
                  <w:spacing w:val="-1"/>
                  <w:sz w:val="20"/>
                  <w:szCs w:val="20"/>
                </w:rPr>
                <w:alias w:val="Device"/>
                <w:tag w:val="Equipment"/>
                <w:id w:val="656800718"/>
                <w:placeholder>
                  <w:docPart w:val="6AF672586B42456AA1E03C29264475DB"/>
                </w:placeholder>
                <w:showingPlcHdr/>
                <w:comboBox>
                  <w:listItem w:value="Choose an item."/>
                  <w:listItem w:displayText="None" w:value="None"/>
                  <w:listItem w:displayText="2 Quad" w:value="2 Quad"/>
                  <w:listItem w:displayText="3 Quad" w:value="3 Quad"/>
                  <w:listItem w:displayText="4 Quad" w:value="4 Quad"/>
                  <w:listItem w:displayText="Full (Barrier) Resistance" w:value="Full (Barrier) Resistance"/>
                  <w:listItem w:displayText="Median Gates" w:value="Median Gates"/>
                </w:comboBox>
              </w:sdtPr>
              <w:sdtEndPr/>
              <w:sdtContent>
                <w:r w:rsidRPr="00027F5C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917" w:type="pct"/>
          </w:tcPr>
          <w:p w14:paraId="18DF88FA" w14:textId="77777777" w:rsidR="009F30A8" w:rsidRDefault="00AB3662" w:rsidP="00AB3662">
            <w:pPr>
              <w:tabs>
                <w:tab w:val="center" w:pos="1960"/>
                <w:tab w:val="right" w:pos="3921"/>
              </w:tabs>
            </w:pPr>
            <w:r>
              <w:rPr>
                <w:color w:val="808080"/>
              </w:rPr>
              <w:tab/>
            </w:r>
            <w:r>
              <w:rPr>
                <w:rStyle w:val="BodyTextChar"/>
                <w:sz w:val="20"/>
                <w:szCs w:val="20"/>
              </w:rPr>
              <w:t xml:space="preserve"> </w:t>
            </w:r>
            <w:sdt>
              <w:sdtPr>
                <w:rPr>
                  <w:rStyle w:val="Style9"/>
                  <w:sz w:val="20"/>
                  <w:szCs w:val="20"/>
                </w:rPr>
                <w:alias w:val="Condition"/>
                <w:tag w:val="Condition"/>
                <w:id w:val="-1834130599"/>
                <w:placeholder>
                  <w:docPart w:val="E31173F829944FFA937B31F2E235D0D9"/>
                </w:placeholder>
                <w:showingPlcHdr/>
                <w:comboBox>
                  <w:listItem w:value="Choose an item."/>
                  <w:listItem w:displayText="Poor (Repair/Replace/Doesn't Meet Standards)" w:value="Poor (Repair/Replace/Doesn't Meet Standards)"/>
                  <w:listItem w:displayText="Good (Fair. Consider Replacing/Repair)" w:value="Good (Fair. Consider Replacing/Repair)"/>
                  <w:listItem w:displayText="Great (Meets Standards, No Action Required)" w:value="Great (Meets Standards, No Action Required)"/>
                  <w:listItem w:displayText="Meets Standard, Replace During Construction" w:value="Meets Standard, Replace During Construction"/>
                  <w:listItem w:displayText="Required" w:value="Required"/>
                </w:comboBox>
              </w:sdtPr>
              <w:sdtEndPr>
                <w:rPr>
                  <w:rStyle w:val="Style9"/>
                </w:rPr>
              </w:sdtEndPr>
              <w:sdtContent>
                <w:r w:rsidRPr="007C57D0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9F30A8" w:rsidRPr="00EE38EF" w14:paraId="1E177541" w14:textId="77777777" w:rsidTr="00FA607A">
        <w:tc>
          <w:tcPr>
            <w:tcW w:w="1167" w:type="pct"/>
            <w:vAlign w:val="center"/>
          </w:tcPr>
          <w:p w14:paraId="78993B32" w14:textId="77777777" w:rsidR="009F30A8" w:rsidRDefault="00654627" w:rsidP="009F30A8">
            <w:pPr>
              <w:widowControl/>
              <w:kinsoku w:val="0"/>
              <w:overflowPunct w:val="0"/>
              <w:spacing w:line="247" w:lineRule="exact"/>
              <w:jc w:val="center"/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</w:pPr>
            <w:sdt>
              <w:sdtPr>
                <w:rPr>
                  <w:rFonts w:asciiTheme="minorHAnsi" w:hAnsiTheme="minorHAnsi" w:cs="Calibri"/>
                  <w:bCs/>
                  <w:color w:val="0000FF"/>
                  <w:spacing w:val="-1"/>
                  <w:sz w:val="20"/>
                  <w:szCs w:val="20"/>
                </w:rPr>
                <w:alias w:val="Approach"/>
                <w:tag w:val="Approach"/>
                <w:id w:val="125061795"/>
                <w:placeholder>
                  <w:docPart w:val="850E8489D40D4D60AF9A959923921E9C"/>
                </w:placeholder>
                <w:showingPlcHdr/>
                <w:comboBox>
                  <w:listItem w:value="Choose an item."/>
                  <w:listItem w:displayText="All Approaches" w:value="All Approaches"/>
                  <w:listItem w:displayText="North &amp; South (Main Route)" w:value="North &amp; South (Main Route)"/>
                  <w:listItem w:displayText="East &amp; West (Main Route)" w:value="East &amp; West (Main Route)"/>
                  <w:listItem w:displayText="North (Main Route)" w:value="North (Main Route)"/>
                  <w:listItem w:displayText="East (Main Route)" w:value="East (Main Route)"/>
                  <w:listItem w:displayText="South (Main Route)" w:value="South (Main Route)"/>
                  <w:listItem w:displayText="West (Main Route)" w:value="West (Main Route)"/>
                  <w:listItem w:displayText="North (Side Street)" w:value="North (Side Street)"/>
                  <w:listItem w:displayText="East (Side Street)" w:value="East (Side Street)"/>
                  <w:listItem w:displayText="South (Side Street)" w:value="South (Side Street)"/>
                  <w:listItem w:displayText="West (Side Street)" w:value="West (Side Street)"/>
                </w:comboBox>
              </w:sdtPr>
              <w:sdtEndPr/>
              <w:sdtContent>
                <w:r w:rsidR="002806DC" w:rsidRPr="00027F5C">
                  <w:rPr>
                    <w:rStyle w:val="PlaceholderText"/>
                  </w:rPr>
                  <w:t>Choose an item.</w:t>
                </w:r>
              </w:sdtContent>
            </w:sdt>
            <w:r w:rsidR="002806DC" w:rsidRPr="006F166C"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t xml:space="preserve"> </w:t>
            </w:r>
            <w:r w:rsidR="009F30A8" w:rsidRPr="006F166C"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t xml:space="preserve"> </w:t>
            </w:r>
          </w:p>
          <w:p w14:paraId="2980EE0B" w14:textId="77777777" w:rsidR="009F30A8" w:rsidRDefault="009F30A8" w:rsidP="009F30A8">
            <w:pPr>
              <w:widowControl/>
              <w:kinsoku w:val="0"/>
              <w:overflowPunct w:val="0"/>
              <w:spacing w:line="247" w:lineRule="exact"/>
              <w:jc w:val="center"/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</w:pPr>
          </w:p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Approach"/>
              <w:tag w:val="Approach"/>
              <w:id w:val="-562021969"/>
              <w:placeholder>
                <w:docPart w:val="38E40B0C0B634DCC9F5593F3DA4E7BC1"/>
              </w:placeholder>
              <w:showingPlcHdr/>
              <w:comboBox>
                <w:listItem w:value="Choose an item."/>
                <w:listItem w:displayText="All Approaches" w:value="All Approaches"/>
                <w:listItem w:displayText="North &amp; South (Main Route)" w:value="North &amp; South (Main Route)"/>
                <w:listItem w:displayText="East &amp; West (Main Route)" w:value="East &amp; West (Main Route)"/>
                <w:listItem w:displayText="North (Main Route)" w:value="North (Main Route)"/>
                <w:listItem w:displayText="East (Main Route)" w:value="East (Main Route)"/>
                <w:listItem w:displayText="South (Main Route)" w:value="South (Main Route)"/>
                <w:listItem w:displayText="West (Main Route)" w:value="West (Main Route)"/>
                <w:listItem w:displayText="North (Side Street)" w:value="North (Side Street)"/>
                <w:listItem w:displayText="East (Side Street)" w:value="East (Side Street)"/>
                <w:listItem w:displayText="South (Side Street)" w:value="South (Side Street)"/>
                <w:listItem w:displayText="West (Side Street)" w:value="West (Side Street)"/>
              </w:comboBox>
            </w:sdtPr>
            <w:sdtEndPr/>
            <w:sdtContent>
              <w:p w14:paraId="5238DFA8" w14:textId="77777777" w:rsidR="009F30A8" w:rsidRDefault="002806DC" w:rsidP="009F30A8">
                <w:pPr>
                  <w:widowControl/>
                  <w:kinsoku w:val="0"/>
                  <w:overflowPunct w:val="0"/>
                  <w:spacing w:line="247" w:lineRule="exact"/>
                  <w:jc w:val="center"/>
                  <w:rPr>
                    <w:rFonts w:asciiTheme="minorHAnsi" w:hAnsiTheme="minorHAnsi" w:cs="Calibri"/>
                    <w:bCs/>
                    <w:color w:val="0000FF"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  <w:p w14:paraId="6AE90AB1" w14:textId="77777777" w:rsidR="009F30A8" w:rsidRDefault="009F30A8" w:rsidP="009F30A8">
            <w:pPr>
              <w:widowControl/>
              <w:kinsoku w:val="0"/>
              <w:overflowPunct w:val="0"/>
              <w:spacing w:line="247" w:lineRule="exact"/>
              <w:jc w:val="center"/>
              <w:rPr>
                <w:rFonts w:asciiTheme="minorHAnsi" w:hAnsiTheme="minorHAnsi" w:cs="Calibri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916" w:type="pct"/>
            <w:vAlign w:val="center"/>
          </w:tcPr>
          <w:p w14:paraId="094C2044" w14:textId="77777777" w:rsidR="009F30A8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r w:rsidRPr="00F53FD9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Mast Mounted Flashing Lights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instrText xml:space="preserve"> FORMTEXT </w:instrTex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separate"/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end"/>
            </w:r>
          </w:p>
          <w:p w14:paraId="487E7CD6" w14:textId="77777777" w:rsidR="009F30A8" w:rsidRDefault="00654627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bCs/>
                  <w:spacing w:val="-1"/>
                  <w:sz w:val="20"/>
                  <w:szCs w:val="20"/>
                </w:rPr>
                <w:alias w:val="Devices"/>
                <w:tag w:val="Equipment"/>
                <w:id w:val="1587889698"/>
                <w:placeholder>
                  <w:docPart w:val="AAFDC96665EC4BC3A49BF74136DA0F2E"/>
                </w:placeholder>
                <w:showingPlcHdr/>
                <w:comboBox>
                  <w:listItem w:value="Choose an item."/>
                  <w:listItem w:displayText="None" w:value="None"/>
                  <w:listItem w:displayText="Incandescent" w:value="Incandescent"/>
                  <w:listItem w:displayText="LED" w:value="LED"/>
                </w:comboBox>
              </w:sdtPr>
              <w:sdtEndPr/>
              <w:sdtContent>
                <w:r w:rsidR="009F30A8" w:rsidRPr="00027F5C">
                  <w:rPr>
                    <w:rStyle w:val="PlaceholderText"/>
                  </w:rPr>
                  <w:t>Choose an item.</w:t>
                </w:r>
              </w:sdtContent>
            </w:sdt>
            <w:r w:rsidR="009F30A8"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                </w:t>
            </w:r>
            <w:sdt>
              <w:sdtPr>
                <w:rPr>
                  <w:rFonts w:ascii="Calibri" w:hAnsi="Calibri" w:cs="Calibri"/>
                  <w:bCs/>
                  <w:spacing w:val="-1"/>
                  <w:sz w:val="20"/>
                  <w:szCs w:val="20"/>
                </w:rPr>
                <w:alias w:val="Devices"/>
                <w:tag w:val="Equipment"/>
                <w:id w:val="1739214279"/>
                <w:placeholder>
                  <w:docPart w:val="53E2F73B97024B9E86F18529A3396D47"/>
                </w:placeholder>
                <w:showingPlcHdr/>
                <w:comboBox>
                  <w:listItem w:value="Choose an item."/>
                  <w:listItem w:displayText="None" w:value="None"/>
                  <w:listItem w:displayText="Back Light Included" w:value="Back Light Included"/>
                  <w:listItem w:displayText="Side Light Included" w:value="Side Light Included"/>
                </w:comboBox>
              </w:sdtPr>
              <w:sdtEndPr/>
              <w:sdtContent>
                <w:r w:rsidR="009F30A8" w:rsidRPr="00027F5C">
                  <w:rPr>
                    <w:rStyle w:val="PlaceholderText"/>
                  </w:rPr>
                  <w:t>Choose an item.</w:t>
                </w:r>
              </w:sdtContent>
            </w:sdt>
          </w:p>
          <w:p w14:paraId="3787F70F" w14:textId="77777777" w:rsidR="009F30A8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r w:rsidRPr="00F53FD9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Mast Mounted Flashing Lights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instrText xml:space="preserve"> FORMTEXT </w:instrTex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separate"/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end"/>
            </w:r>
          </w:p>
          <w:p w14:paraId="761DC1B4" w14:textId="77777777" w:rsidR="009F30A8" w:rsidRPr="00DC143E" w:rsidRDefault="00654627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bCs/>
                  <w:spacing w:val="-1"/>
                  <w:sz w:val="20"/>
                  <w:szCs w:val="20"/>
                </w:rPr>
                <w:alias w:val="Devices"/>
                <w:tag w:val="Equipment"/>
                <w:id w:val="2129962331"/>
                <w:placeholder>
                  <w:docPart w:val="93F8C12537FC47938AB82880425BAD43"/>
                </w:placeholder>
                <w:showingPlcHdr/>
                <w:comboBox>
                  <w:listItem w:value="Choose an item."/>
                  <w:listItem w:displayText="None" w:value="None"/>
                  <w:listItem w:displayText="Incandescent" w:value="Incandescent"/>
                  <w:listItem w:displayText="LED" w:value="LED"/>
                </w:comboBox>
              </w:sdtPr>
              <w:sdtEndPr/>
              <w:sdtContent>
                <w:r w:rsidR="009F30A8" w:rsidRPr="00027F5C">
                  <w:rPr>
                    <w:rStyle w:val="PlaceholderText"/>
                  </w:rPr>
                  <w:t>Choose an item.</w:t>
                </w:r>
              </w:sdtContent>
            </w:sdt>
            <w:r w:rsidR="009F30A8"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                </w:t>
            </w:r>
            <w:sdt>
              <w:sdtPr>
                <w:rPr>
                  <w:rFonts w:ascii="Calibri" w:hAnsi="Calibri" w:cs="Calibri"/>
                  <w:bCs/>
                  <w:spacing w:val="-1"/>
                  <w:sz w:val="20"/>
                  <w:szCs w:val="20"/>
                </w:rPr>
                <w:alias w:val="Devices"/>
                <w:tag w:val="Equipment"/>
                <w:id w:val="-130935436"/>
                <w:placeholder>
                  <w:docPart w:val="17164702B73344098438F9A1F3210983"/>
                </w:placeholder>
                <w:showingPlcHdr/>
                <w:comboBox>
                  <w:listItem w:value="Choose an item."/>
                  <w:listItem w:displayText="None" w:value="None"/>
                  <w:listItem w:displayText="Back Light Included" w:value="Back Light Included"/>
                  <w:listItem w:displayText="Side Light Included" w:value="Side Light Included"/>
                </w:comboBox>
              </w:sdtPr>
              <w:sdtEndPr/>
              <w:sdtContent>
                <w:r w:rsidR="009F30A8" w:rsidRPr="00027F5C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917" w:type="pct"/>
          </w:tcPr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1584949026"/>
              <w:placeholder>
                <w:docPart w:val="3FD191FE59D64A0E8C0CC5C356C524B1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6E9D0CA0" w14:textId="77777777" w:rsidR="009F30A8" w:rsidRDefault="00AB3662" w:rsidP="009F30A8">
                <w:pPr>
                  <w:jc w:val="center"/>
                  <w:rPr>
                    <w:rStyle w:val="Style9"/>
                    <w:sz w:val="20"/>
                    <w:szCs w:val="20"/>
                  </w:rPr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  <w:p w14:paraId="19FA483E" w14:textId="77777777" w:rsidR="009F30A8" w:rsidRDefault="009F30A8" w:rsidP="009F30A8">
            <w:pPr>
              <w:jc w:val="center"/>
            </w:pPr>
          </w:p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305897825"/>
              <w:placeholder>
                <w:docPart w:val="C521739BC48C4B488AB6D0F820940049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31B23E94" w14:textId="77777777" w:rsidR="009F30A8" w:rsidRDefault="00AB3662" w:rsidP="009F30A8">
                <w:pPr>
                  <w:jc w:val="center"/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F30A8" w:rsidRPr="00EE38EF" w14:paraId="135CDA30" w14:textId="77777777" w:rsidTr="00F32D32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365211654"/>
            <w:placeholder>
              <w:docPart w:val="70C62E65B2D84F9CA1285854A86A1783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04FA0F04" w14:textId="77777777" w:rsidR="009F30A8" w:rsidRDefault="002806DC" w:rsidP="00F32D32">
                <w:pPr>
                  <w:widowControl/>
                  <w:kinsoku w:val="0"/>
                  <w:overflowPunct w:val="0"/>
                  <w:spacing w:before="20" w:after="20" w:line="240" w:lineRule="exact"/>
                  <w:jc w:val="center"/>
                  <w:rPr>
                    <w:rFonts w:asciiTheme="minorHAnsi" w:hAnsiTheme="minorHAnsi" w:cs="Calibri"/>
                    <w:b/>
                    <w:bCs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  <w:vAlign w:val="center"/>
          </w:tcPr>
          <w:p w14:paraId="081EBC1C" w14:textId="77777777" w:rsidR="009F30A8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</w:pPr>
            <w:r w:rsidRPr="00F53FD9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Cantilevered (or Bridged) Flashing Light Structures</w:t>
            </w:r>
          </w:p>
          <w:sdt>
            <w:sdtPr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alias w:val="Device"/>
              <w:tag w:val="Equipment"/>
              <w:id w:val="-1917468477"/>
              <w:placeholder>
                <w:docPart w:val="AAFDC96665EC4BC3A49BF74136DA0F2E"/>
              </w:placeholder>
              <w:showingPlcHdr/>
              <w:comboBox>
                <w:listItem w:value="Choose an item."/>
                <w:listItem w:displayText="None" w:value="None"/>
                <w:listItem w:displayText="Over Traffic Lane" w:value="Over Traffic Lane"/>
                <w:listItem w:displayText="Not Over Traffic Lane" w:value="Not Over Traffic Lane"/>
              </w:comboBox>
            </w:sdtPr>
            <w:sdtEndPr/>
            <w:sdtContent>
              <w:p w14:paraId="1E2345BB" w14:textId="77777777" w:rsidR="009F30A8" w:rsidRPr="00515811" w:rsidRDefault="00955208" w:rsidP="009F30A8">
                <w:pPr>
                  <w:widowControl/>
                  <w:kinsoku w:val="0"/>
                  <w:overflowPunct w:val="0"/>
                  <w:spacing w:before="20" w:after="20" w:line="247" w:lineRule="exact"/>
                  <w:rPr>
                    <w:rFonts w:ascii="Calibri" w:hAnsi="Calibri" w:cs="Calibri"/>
                    <w:bCs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917" w:type="pct"/>
          </w:tcPr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-2090148304"/>
              <w:placeholder>
                <w:docPart w:val="2F0E83B9EF1545B8A3116EDD333575B0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4A36DC51" w14:textId="77777777" w:rsidR="00621E52" w:rsidRDefault="00621E52" w:rsidP="00621E52">
                <w:pPr>
                  <w:jc w:val="center"/>
                  <w:rPr>
                    <w:rStyle w:val="Style9"/>
                    <w:sz w:val="20"/>
                    <w:szCs w:val="20"/>
                  </w:rPr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  <w:p w14:paraId="35AEF0E9" w14:textId="77777777" w:rsidR="009F30A8" w:rsidRDefault="009F30A8" w:rsidP="009F30A8">
            <w:pPr>
              <w:jc w:val="center"/>
            </w:pPr>
          </w:p>
        </w:tc>
      </w:tr>
      <w:tr w:rsidR="009F30A8" w:rsidRPr="00EE38EF" w14:paraId="301CD28C" w14:textId="77777777" w:rsidTr="00F32D32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1281722114"/>
            <w:placeholder>
              <w:docPart w:val="A7DB646444CE4846BC9130B76681C78C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6C2B181C" w14:textId="77777777" w:rsidR="009F30A8" w:rsidRDefault="00F13764" w:rsidP="00F32D32">
                <w:pPr>
                  <w:widowControl/>
                  <w:kinsoku w:val="0"/>
                  <w:overflowPunct w:val="0"/>
                  <w:spacing w:before="20" w:after="20" w:line="240" w:lineRule="exact"/>
                  <w:jc w:val="center"/>
                  <w:rPr>
                    <w:rFonts w:asciiTheme="minorHAnsi" w:hAnsiTheme="minorHAnsi" w:cs="Calibri"/>
                    <w:b/>
                    <w:bCs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  <w:vAlign w:val="center"/>
          </w:tcPr>
          <w:p w14:paraId="4C48DE9C" w14:textId="77777777" w:rsidR="009F30A8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</w:pPr>
            <w:r w:rsidRPr="001433C7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Non-Train Active Warning</w:t>
            </w:r>
          </w:p>
          <w:sdt>
            <w:sdtPr>
              <w:rPr>
                <w:rStyle w:val="Style9"/>
                <w:sz w:val="20"/>
                <w:szCs w:val="20"/>
              </w:rPr>
              <w:alias w:val="Non Train Active Warning Device"/>
              <w:tag w:val="Device"/>
              <w:id w:val="1038945493"/>
              <w:placeholder>
                <w:docPart w:val="C07252422958457A91A0EF792F9520A5"/>
              </w:placeholder>
              <w:showingPlcHdr/>
              <w:comboBox>
                <w:listItem w:value="Choose an item."/>
                <w:listItem w:displayText="None" w:value="None"/>
                <w:listItem w:displayText="Flagging/Flagman" w:value="Flagging/Flagman"/>
                <w:listItem w:displayText="Flood Lighting" w:value="Flood Lighting"/>
                <w:listItem w:displayText="Manually Operated Signals" w:value="Manually Operated Signals"/>
                <w:listItem w:displayText="Watchman" w:value="Watchman"/>
              </w:comboBox>
            </w:sdtPr>
            <w:sdtEndPr>
              <w:rPr>
                <w:rStyle w:val="Style9"/>
              </w:rPr>
            </w:sdtEndPr>
            <w:sdtContent>
              <w:p w14:paraId="2290EB01" w14:textId="77777777" w:rsidR="009F30A8" w:rsidRPr="00515811" w:rsidRDefault="00CA7738" w:rsidP="009F30A8">
                <w:pPr>
                  <w:widowControl/>
                  <w:kinsoku w:val="0"/>
                  <w:overflowPunct w:val="0"/>
                  <w:spacing w:before="20" w:after="20" w:line="247" w:lineRule="exact"/>
                  <w:rPr>
                    <w:rFonts w:ascii="Calibri" w:hAnsi="Calibri" w:cs="Calibri"/>
                    <w:sz w:val="32"/>
                    <w:szCs w:val="32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917" w:type="pct"/>
          </w:tcPr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1022054132"/>
              <w:placeholder>
                <w:docPart w:val="5D6C5E8CE5DE46FE9ACF473EC9888E19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2C944128" w14:textId="77777777" w:rsidR="00621E52" w:rsidRDefault="00621E52" w:rsidP="00621E52">
                <w:pPr>
                  <w:jc w:val="center"/>
                  <w:rPr>
                    <w:rStyle w:val="Style9"/>
                    <w:sz w:val="20"/>
                    <w:szCs w:val="20"/>
                  </w:rPr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  <w:p w14:paraId="4E94736C" w14:textId="77777777" w:rsidR="009F30A8" w:rsidRDefault="009F30A8" w:rsidP="009F30A8">
            <w:pPr>
              <w:jc w:val="center"/>
            </w:pPr>
          </w:p>
        </w:tc>
      </w:tr>
      <w:tr w:rsidR="009F30A8" w:rsidRPr="00EE38EF" w14:paraId="633E8F32" w14:textId="77777777" w:rsidTr="00F32D32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1873598827"/>
            <w:placeholder>
              <w:docPart w:val="BD15E74FC13A4C8B907AFF68EF2B7ACD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5CC6164E" w14:textId="77777777" w:rsidR="009F30A8" w:rsidRDefault="008E7FBF" w:rsidP="00F32D32">
                <w:pPr>
                  <w:widowControl/>
                  <w:kinsoku w:val="0"/>
                  <w:overflowPunct w:val="0"/>
                  <w:spacing w:before="20" w:after="20" w:line="240" w:lineRule="exact"/>
                  <w:jc w:val="center"/>
                  <w:rPr>
                    <w:rFonts w:asciiTheme="minorHAnsi" w:hAnsiTheme="minorHAnsi" w:cs="Calibri"/>
                    <w:b/>
                    <w:bCs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  <w:vAlign w:val="center"/>
          </w:tcPr>
          <w:p w14:paraId="3652992F" w14:textId="77777777" w:rsidR="009F30A8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</w:pPr>
            <w:r w:rsidRPr="007D241E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Highway Traffic Signal Interconnection</w:t>
            </w:r>
          </w:p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Interconnection"/>
              <w:tag w:val="Interconnection"/>
              <w:id w:val="-900362338"/>
              <w:placeholder>
                <w:docPart w:val="19B25AF3FC7A4E2FA44FAA1FA69505C8"/>
              </w:placeholder>
              <w:showingPlcHdr/>
              <w:comboBox>
                <w:listItem w:value="Choose an item."/>
                <w:listItem w:displayText="None" w:value="None"/>
                <w:listItem w:displayText="Not Interconnected" w:value="Not Interconnected"/>
                <w:listItem w:displayText="For Warning Signs" w:value="For Warning Signs"/>
                <w:listItem w:displayText="For Traffic Signals" w:value="For Traffic Signals"/>
              </w:comboBox>
            </w:sdtPr>
            <w:sdtEndPr/>
            <w:sdtContent>
              <w:p w14:paraId="19CB7AAA" w14:textId="77777777" w:rsidR="009F30A8" w:rsidRPr="00515811" w:rsidRDefault="009D213D" w:rsidP="009F30A8">
                <w:pPr>
                  <w:widowControl/>
                  <w:kinsoku w:val="0"/>
                  <w:overflowPunct w:val="0"/>
                  <w:spacing w:before="20" w:after="20" w:line="247" w:lineRule="exact"/>
                  <w:rPr>
                    <w:rFonts w:ascii="Calibri" w:hAnsi="Calibri" w:cs="Calibri"/>
                    <w:bCs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917" w:type="pct"/>
          </w:tcPr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162439844"/>
              <w:placeholder>
                <w:docPart w:val="C108286C61604D42ABDF253F20933DC7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2E2D9663" w14:textId="77777777" w:rsidR="00621E52" w:rsidRDefault="00621E52" w:rsidP="00621E52">
                <w:pPr>
                  <w:jc w:val="center"/>
                  <w:rPr>
                    <w:rStyle w:val="Style9"/>
                    <w:sz w:val="20"/>
                    <w:szCs w:val="20"/>
                  </w:rPr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  <w:p w14:paraId="25EF2A82" w14:textId="77777777" w:rsidR="009F30A8" w:rsidRDefault="009F30A8" w:rsidP="009F30A8">
            <w:pPr>
              <w:jc w:val="center"/>
            </w:pPr>
          </w:p>
        </w:tc>
      </w:tr>
      <w:tr w:rsidR="009F30A8" w:rsidRPr="00EE38EF" w14:paraId="43FFC8B0" w14:textId="77777777" w:rsidTr="00F32D32">
        <w:sdt>
          <w:sdtPr>
            <w:rPr>
              <w:rFonts w:asciiTheme="minorHAnsi" w:hAnsiTheme="minorHAnsi" w:cs="Calibri"/>
              <w:bCs/>
              <w:color w:val="0000FF"/>
              <w:spacing w:val="-1"/>
              <w:sz w:val="20"/>
              <w:szCs w:val="20"/>
            </w:rPr>
            <w:alias w:val="Approach"/>
            <w:tag w:val="Approach"/>
            <w:id w:val="-1710254261"/>
            <w:placeholder>
              <w:docPart w:val="20F2D19A12DE4251BC4352F642095507"/>
            </w:placeholder>
            <w:showingPlcHdr/>
            <w:comboBox>
              <w:listItem w:value="Choose an item."/>
              <w:listItem w:displayText="All Approaches" w:value="All Approaches"/>
              <w:listItem w:displayText="North &amp; South (Main Route)" w:value="North &amp; South (Main Route)"/>
              <w:listItem w:displayText="East &amp; West (Main Route)" w:value="East &amp; West (Main Route)"/>
              <w:listItem w:displayText="North (Main Route)" w:value="North (Main Route)"/>
              <w:listItem w:displayText="East (Main Route)" w:value="East (Main Route)"/>
              <w:listItem w:displayText="South (Main Route)" w:value="South (Main Route)"/>
              <w:listItem w:displayText="West (Main Route)" w:value="West (Main Route)"/>
              <w:listItem w:displayText="North (Side Street)" w:value="North (Side Street)"/>
              <w:listItem w:displayText="East (Side Street)" w:value="East (Side Street)"/>
              <w:listItem w:displayText="South (Side Street)" w:value="South (Side Street)"/>
              <w:listItem w:displayText="West (Side Street)" w:value="West (Side Street)"/>
            </w:comboBox>
          </w:sdtPr>
          <w:sdtEndPr/>
          <w:sdtContent>
            <w:tc>
              <w:tcPr>
                <w:tcW w:w="1167" w:type="pct"/>
              </w:tcPr>
              <w:p w14:paraId="7208666D" w14:textId="77777777" w:rsidR="009F30A8" w:rsidRDefault="008E7FBF" w:rsidP="00F32D32">
                <w:pPr>
                  <w:widowControl/>
                  <w:kinsoku w:val="0"/>
                  <w:overflowPunct w:val="0"/>
                  <w:spacing w:before="20" w:after="20" w:line="240" w:lineRule="exact"/>
                  <w:jc w:val="center"/>
                  <w:rPr>
                    <w:rFonts w:asciiTheme="minorHAnsi" w:hAnsiTheme="minorHAnsi" w:cs="Calibri"/>
                    <w:b/>
                    <w:bCs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16" w:type="pct"/>
            <w:vAlign w:val="center"/>
          </w:tcPr>
          <w:p w14:paraId="474E47B4" w14:textId="77777777" w:rsidR="009F30A8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</w:pPr>
            <w:r w:rsidRPr="00340C20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Audio Devices</w:t>
            </w:r>
          </w:p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Audio Devices"/>
              <w:tag w:val="Devices"/>
              <w:id w:val="371189237"/>
              <w:placeholder>
                <w:docPart w:val="E49D02E74AAD40B1ACD519120192B20B"/>
              </w:placeholder>
              <w:showingPlcHdr/>
              <w:comboBox>
                <w:listItem w:value="Choose an item."/>
                <w:listItem w:displayText="None" w:value="None"/>
                <w:listItem w:displayText="Bells" w:value="Bells"/>
                <w:listItem w:displayText="Wayside Horn" w:value="Wayside Horn"/>
              </w:comboBox>
            </w:sdtPr>
            <w:sdtEndPr/>
            <w:sdtContent>
              <w:p w14:paraId="212191A5" w14:textId="77777777" w:rsidR="009D213D" w:rsidRPr="000E6F7E" w:rsidRDefault="009D213D" w:rsidP="009F30A8">
                <w:pPr>
                  <w:widowControl/>
                  <w:kinsoku w:val="0"/>
                  <w:overflowPunct w:val="0"/>
                  <w:spacing w:before="20" w:after="20" w:line="247" w:lineRule="exact"/>
                  <w:rPr>
                    <w:rFonts w:ascii="Calibri" w:hAnsi="Calibri" w:cs="Calibri"/>
                    <w:b/>
                    <w:bCs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917" w:type="pct"/>
          </w:tcPr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1339120673"/>
              <w:placeholder>
                <w:docPart w:val="7A61746FC03C41DFB193D6E6ED61894D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1FDD24D6" w14:textId="77777777" w:rsidR="00621E52" w:rsidRDefault="00621E52" w:rsidP="00621E52">
                <w:pPr>
                  <w:jc w:val="center"/>
                  <w:rPr>
                    <w:rStyle w:val="Style9"/>
                    <w:sz w:val="20"/>
                    <w:szCs w:val="20"/>
                  </w:rPr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  <w:p w14:paraId="01DADA92" w14:textId="77777777" w:rsidR="009F30A8" w:rsidRDefault="009F30A8" w:rsidP="009F30A8">
            <w:pPr>
              <w:jc w:val="center"/>
            </w:pPr>
          </w:p>
        </w:tc>
      </w:tr>
      <w:tr w:rsidR="009F30A8" w:rsidRPr="00EE38EF" w14:paraId="57E8B60C" w14:textId="77777777" w:rsidTr="00FA607A">
        <w:tc>
          <w:tcPr>
            <w:tcW w:w="1167" w:type="pct"/>
            <w:vAlign w:val="center"/>
          </w:tcPr>
          <w:p w14:paraId="46C2E3E0" w14:textId="77777777" w:rsidR="009F30A8" w:rsidRDefault="009F30A8" w:rsidP="00510A64">
            <w:pPr>
              <w:widowControl/>
              <w:kinsoku w:val="0"/>
              <w:overflowPunct w:val="0"/>
              <w:spacing w:line="240" w:lineRule="exact"/>
              <w:jc w:val="center"/>
              <w:rPr>
                <w:rFonts w:asciiTheme="minorHAnsi" w:hAnsiTheme="minorHAnsi" w:cs="Calibri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916" w:type="pct"/>
            <w:vAlign w:val="center"/>
          </w:tcPr>
          <w:p w14:paraId="3DACF459" w14:textId="77777777" w:rsidR="009F30A8" w:rsidRDefault="009F30A8" w:rsidP="009F30A8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</w:pPr>
            <w:r w:rsidRPr="007D241E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Highway Traffic Signal Preemption</w:t>
            </w:r>
          </w:p>
          <w:sdt>
            <w:sdtPr>
              <w:rPr>
                <w:rFonts w:asciiTheme="minorHAnsi" w:hAnsiTheme="minorHAnsi" w:cs="Calibri"/>
                <w:bCs/>
                <w:color w:val="0000FF"/>
                <w:spacing w:val="-1"/>
                <w:sz w:val="20"/>
                <w:szCs w:val="20"/>
              </w:rPr>
              <w:alias w:val="Preemption"/>
              <w:tag w:val="Preemption"/>
              <w:id w:val="1777828067"/>
              <w:placeholder>
                <w:docPart w:val="BE6EB001E1A34617A612CBEFE1FAE1FD"/>
              </w:placeholder>
              <w:showingPlcHdr/>
              <w:comboBox>
                <w:listItem w:value="Choose an item."/>
                <w:listItem w:displayText="None" w:value="None"/>
                <w:listItem w:displayText="Simultaneous" w:value="Simultaneous"/>
                <w:listItem w:displayText="Advance" w:value="Advance"/>
              </w:comboBox>
            </w:sdtPr>
            <w:sdtEndPr/>
            <w:sdtContent>
              <w:p w14:paraId="2F26CA5B" w14:textId="77777777" w:rsidR="008E7FBF" w:rsidRPr="00CD6B4B" w:rsidRDefault="00CD6B4B" w:rsidP="00CD6B4B">
                <w:pPr>
                  <w:widowControl/>
                  <w:kinsoku w:val="0"/>
                  <w:overflowPunct w:val="0"/>
                  <w:spacing w:before="20" w:after="20" w:line="247" w:lineRule="exact"/>
                  <w:rPr>
                    <w:rFonts w:asciiTheme="minorHAnsi" w:hAnsiTheme="minorHAnsi" w:cs="Calibri"/>
                    <w:bCs/>
                    <w:color w:val="0000FF"/>
                    <w:spacing w:val="-1"/>
                    <w:sz w:val="20"/>
                    <w:szCs w:val="20"/>
                  </w:rPr>
                </w:pPr>
                <w:r w:rsidRPr="00027F5C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917" w:type="pct"/>
          </w:tcPr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231433567"/>
              <w:placeholder>
                <w:docPart w:val="358B1C2550F842BA950E76634461444E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7E2DDE98" w14:textId="77777777" w:rsidR="00621E52" w:rsidRDefault="00621E52" w:rsidP="00621E52">
                <w:pPr>
                  <w:jc w:val="center"/>
                  <w:rPr>
                    <w:rStyle w:val="Style9"/>
                    <w:sz w:val="20"/>
                    <w:szCs w:val="20"/>
                  </w:rPr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  <w:p w14:paraId="40C16FBE" w14:textId="77777777" w:rsidR="009F30A8" w:rsidRDefault="009F30A8" w:rsidP="009F30A8">
            <w:pPr>
              <w:jc w:val="center"/>
            </w:pPr>
          </w:p>
        </w:tc>
      </w:tr>
      <w:tr w:rsidR="009F30A8" w:rsidRPr="00EE38EF" w14:paraId="3B7585A3" w14:textId="77777777" w:rsidTr="00FA607A">
        <w:tc>
          <w:tcPr>
            <w:tcW w:w="1167" w:type="pct"/>
            <w:vAlign w:val="center"/>
          </w:tcPr>
          <w:p w14:paraId="159CC507" w14:textId="77777777" w:rsidR="009F30A8" w:rsidRDefault="009F30A8" w:rsidP="009F30A8">
            <w:pPr>
              <w:widowControl/>
              <w:kinsoku w:val="0"/>
              <w:overflowPunct w:val="0"/>
              <w:spacing w:line="247" w:lineRule="exact"/>
              <w:jc w:val="center"/>
              <w:rPr>
                <w:rFonts w:asciiTheme="minorHAnsi" w:hAnsiTheme="minorHAnsi" w:cs="Calibri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916" w:type="pct"/>
            <w:vAlign w:val="center"/>
          </w:tcPr>
          <w:p w14:paraId="3A3F48C7" w14:textId="77777777" w:rsidR="00CD6B4B" w:rsidRDefault="00CD6B4B" w:rsidP="00CD6B4B">
            <w:pPr>
              <w:widowControl/>
              <w:kinsoku w:val="0"/>
              <w:overflowPunct w:val="0"/>
              <w:spacing w:before="20" w:after="20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r w:rsidRPr="00EE38EF"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Other Flashing Lights or Warning Devices</w:t>
            </w:r>
            <w:r w:rsidRPr="003F5F85"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 </w:t>
            </w:r>
          </w:p>
          <w:p w14:paraId="28D7CCB7" w14:textId="77777777" w:rsidR="00CD6B4B" w:rsidRPr="003F5F85" w:rsidRDefault="00CD6B4B" w:rsidP="00CD6B4B">
            <w:pPr>
              <w:widowControl/>
              <w:kinsoku w:val="0"/>
              <w:overflowPunct w:val="0"/>
              <w:spacing w:before="20" w:after="20"/>
              <w:ind w:left="158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r w:rsidRPr="003F5F85"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Specify Type </w:t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  <w:instrText xml:space="preserve"> FORMTEXT </w:instrText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separate"/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end"/>
            </w:r>
            <w:r w:rsidRPr="003F5F85"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     Count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instrText xml:space="preserve"> FORMTEXT </w:instrTex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separate"/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end"/>
            </w:r>
          </w:p>
          <w:p w14:paraId="79D55AD3" w14:textId="77777777" w:rsidR="00CD6B4B" w:rsidRPr="003F5F85" w:rsidRDefault="00CD6B4B" w:rsidP="00CD6B4B">
            <w:pPr>
              <w:kinsoku w:val="0"/>
              <w:overflowPunct w:val="0"/>
              <w:spacing w:before="20" w:after="20"/>
              <w:ind w:left="158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  <w:r w:rsidRPr="003F5F85"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Specify Type </w:t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  <w:instrText xml:space="preserve"> FORMTEXT </w:instrText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separate"/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end"/>
            </w:r>
            <w:r w:rsidRPr="003F5F85"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     Count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instrText xml:space="preserve"> FORMTEXT </w:instrTex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separate"/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end"/>
            </w:r>
          </w:p>
          <w:p w14:paraId="090A4266" w14:textId="77777777" w:rsidR="00CD6B4B" w:rsidRDefault="00CD6B4B" w:rsidP="00CD6B4B">
            <w:pPr>
              <w:kinsoku w:val="0"/>
              <w:overflowPunct w:val="0"/>
              <w:spacing w:before="20" w:after="20" w:line="247" w:lineRule="exact"/>
              <w:ind w:left="158"/>
              <w:rPr>
                <w:rFonts w:ascii="Calibri" w:hAnsi="Calibri" w:cs="Calibri"/>
                <w:bCs/>
                <w:spacing w:val="-1"/>
                <w:sz w:val="20"/>
                <w:szCs w:val="20"/>
              </w:rPr>
            </w:pPr>
          </w:p>
          <w:p w14:paraId="69A1EC57" w14:textId="77777777" w:rsidR="00CD6B4B" w:rsidRPr="00785D1A" w:rsidRDefault="00CD6B4B" w:rsidP="00CD6B4B">
            <w:pPr>
              <w:widowControl/>
              <w:kinsoku w:val="0"/>
              <w:overflowPunct w:val="0"/>
              <w:spacing w:before="20" w:after="20" w:line="247" w:lineRule="exact"/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</w:pPr>
            <w:r w:rsidRPr="003F5F85">
              <w:rPr>
                <w:rFonts w:ascii="Calibri" w:hAnsi="Calibri" w:cs="Calibri"/>
                <w:bCs/>
                <w:spacing w:val="-1"/>
                <w:sz w:val="20"/>
                <w:szCs w:val="20"/>
              </w:rPr>
              <w:t xml:space="preserve">Total Count of Flashing Light Pairs 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instrText xml:space="preserve"> FORMTEXT </w:instrTex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separate"/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noProof/>
                <w:sz w:val="20"/>
                <w:szCs w:val="16"/>
                <w:u w:val="single"/>
              </w:rPr>
              <w:t> </w:t>
            </w:r>
            <w:r w:rsidR="00FA0FAA" w:rsidRPr="00867D7A">
              <w:rPr>
                <w:rFonts w:asciiTheme="minorHAnsi" w:hAnsiTheme="minorHAnsi" w:cs="Calibri"/>
                <w:sz w:val="20"/>
                <w:szCs w:val="16"/>
                <w:u w:val="single"/>
              </w:rPr>
              <w:fldChar w:fldCharType="end"/>
            </w:r>
          </w:p>
        </w:tc>
        <w:tc>
          <w:tcPr>
            <w:tcW w:w="1917" w:type="pct"/>
          </w:tcPr>
          <w:p w14:paraId="03F4A2AC" w14:textId="77777777" w:rsidR="00CD6B4B" w:rsidRDefault="00CD6B4B" w:rsidP="009F30A8">
            <w:pPr>
              <w:jc w:val="center"/>
              <w:rPr>
                <w:rStyle w:val="Style9"/>
                <w:sz w:val="20"/>
                <w:szCs w:val="20"/>
              </w:rPr>
            </w:pPr>
          </w:p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-676881485"/>
              <w:placeholder>
                <w:docPart w:val="54BADB908AD643AE9C694FF4AFC520DB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5B114486" w14:textId="77777777" w:rsidR="00621E52" w:rsidRDefault="00621E52" w:rsidP="00621E52">
                <w:pPr>
                  <w:jc w:val="center"/>
                  <w:rPr>
                    <w:rStyle w:val="Style9"/>
                    <w:sz w:val="20"/>
                    <w:szCs w:val="20"/>
                  </w:rPr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  <w:sdt>
            <w:sdtPr>
              <w:rPr>
                <w:rStyle w:val="Style9"/>
                <w:sz w:val="20"/>
                <w:szCs w:val="20"/>
              </w:rPr>
              <w:alias w:val="Condition"/>
              <w:tag w:val="Condition"/>
              <w:id w:val="-31886186"/>
              <w:placeholder>
                <w:docPart w:val="F7C1B361CFE147FBB10171C671D5E342"/>
              </w:placeholder>
              <w:showingPlcHdr/>
              <w:comboBox>
                <w:listItem w:value="Choose an item."/>
                <w:listItem w:displayText="Poor (Repair/Replace/Doesn't Meet Standards)" w:value="Poor (Repair/Replace/Doesn't Meet Standards)"/>
                <w:listItem w:displayText="Good (Fair. Consider Replacing/Repair)" w:value="Good (Fair. Consider Replacing/Repair)"/>
                <w:listItem w:displayText="Great (Meets Standards, No Action Required)" w:value="Great (Meets Standards, No Action Required)"/>
                <w:listItem w:displayText="Meets Standard, Replace During Construction" w:value="Meets Standard, Replace During Construction"/>
                <w:listItem w:displayText="Required" w:value="Required"/>
              </w:comboBox>
            </w:sdtPr>
            <w:sdtEndPr>
              <w:rPr>
                <w:rStyle w:val="Style9"/>
              </w:rPr>
            </w:sdtEndPr>
            <w:sdtContent>
              <w:p w14:paraId="407EB0AE" w14:textId="77777777" w:rsidR="00CD6B4B" w:rsidRDefault="006B1A13" w:rsidP="00621E52">
                <w:pPr>
                  <w:jc w:val="center"/>
                  <w:rPr>
                    <w:rStyle w:val="Style9"/>
                    <w:sz w:val="20"/>
                    <w:szCs w:val="20"/>
                  </w:rPr>
                </w:pPr>
                <w:r w:rsidRPr="007C57D0">
                  <w:rPr>
                    <w:rStyle w:val="PlaceholderText"/>
                  </w:rPr>
                  <w:t>Choose an item.</w:t>
                </w:r>
              </w:p>
            </w:sdtContent>
          </w:sdt>
          <w:p w14:paraId="574CE18B" w14:textId="77777777" w:rsidR="00CD6B4B" w:rsidRDefault="00CD6B4B" w:rsidP="009F30A8">
            <w:pPr>
              <w:jc w:val="center"/>
            </w:pPr>
          </w:p>
        </w:tc>
      </w:tr>
      <w:tr w:rsidR="00E51E22" w:rsidRPr="003F5F85" w14:paraId="40D77B73" w14:textId="77777777" w:rsidTr="00F57D3D">
        <w:tc>
          <w:tcPr>
            <w:tcW w:w="5000" w:type="pct"/>
            <w:gridSpan w:val="3"/>
            <w:shd w:val="clear" w:color="auto" w:fill="BFBFBF" w:themeFill="background1" w:themeFillShade="BF"/>
          </w:tcPr>
          <w:p w14:paraId="26948686" w14:textId="77777777" w:rsidR="00E51E22" w:rsidRDefault="00590A7F" w:rsidP="00E01A1B">
            <w:pPr>
              <w:widowControl/>
              <w:kinsoku w:val="0"/>
              <w:overflowPunct w:val="0"/>
              <w:spacing w:before="120" w:line="240" w:lineRule="exact"/>
              <w:jc w:val="center"/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20"/>
                <w:szCs w:val="20"/>
              </w:rPr>
              <w:t>ADDITIONAL INFORMATION</w:t>
            </w:r>
          </w:p>
          <w:p w14:paraId="2AF98106" w14:textId="77777777" w:rsidR="00B96D9D" w:rsidRPr="00B96D9D" w:rsidRDefault="00B96D9D" w:rsidP="00B96D9D">
            <w:pPr>
              <w:widowControl/>
              <w:kinsoku w:val="0"/>
              <w:overflowPunct w:val="0"/>
              <w:spacing w:line="240" w:lineRule="exac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(</w:t>
            </w:r>
            <w:r w:rsidRPr="00B96D9D">
              <w:rPr>
                <w:rFonts w:asciiTheme="minorHAnsi" w:hAnsiTheme="minorHAnsi" w:cs="Calibri"/>
                <w:i/>
                <w:sz w:val="20"/>
                <w:szCs w:val="20"/>
              </w:rPr>
              <w:t xml:space="preserve">Provide any additional information or concerns relevant to project’s impact on the crossing </w:t>
            </w:r>
            <w:r w:rsidR="000F7E96">
              <w:rPr>
                <w:rFonts w:asciiTheme="minorHAnsi" w:hAnsiTheme="minorHAnsi" w:cs="Calibri"/>
                <w:i/>
                <w:sz w:val="20"/>
                <w:szCs w:val="20"/>
              </w:rPr>
              <w:t>i.e. include any other conditions other</w:t>
            </w:r>
            <w:r w:rsidR="0039188A">
              <w:rPr>
                <w:rFonts w:asciiTheme="minorHAnsi" w:hAnsiTheme="minorHAnsi" w:cs="Calibri"/>
                <w:i/>
                <w:sz w:val="20"/>
                <w:szCs w:val="20"/>
              </w:rPr>
              <w:t>wise not noted above such as drainage issues, equipment placement, guardrail condition near devices, etc.</w:t>
            </w:r>
            <w:r>
              <w:rPr>
                <w:rFonts w:asciiTheme="minorHAnsi" w:hAnsiTheme="minorHAnsi" w:cs="Calibri"/>
                <w:sz w:val="20"/>
                <w:szCs w:val="20"/>
              </w:rPr>
              <w:t>)</w:t>
            </w:r>
          </w:p>
        </w:tc>
      </w:tr>
      <w:tr w:rsidR="00B96D9D" w:rsidRPr="003F5F85" w14:paraId="328D37C9" w14:textId="77777777" w:rsidTr="00FA607A">
        <w:trPr>
          <w:trHeight w:val="881"/>
        </w:trPr>
        <w:tc>
          <w:tcPr>
            <w:tcW w:w="5000" w:type="pct"/>
            <w:gridSpan w:val="3"/>
          </w:tcPr>
          <w:p w14:paraId="25A7D46E" w14:textId="77777777" w:rsidR="00A361E6" w:rsidRPr="00955208" w:rsidRDefault="00463588" w:rsidP="00955208">
            <w:pPr>
              <w:adjustRightInd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fldChar w:fldCharType="end"/>
            </w:r>
          </w:p>
        </w:tc>
      </w:tr>
    </w:tbl>
    <w:p w14:paraId="6EA1D9DB" w14:textId="77777777" w:rsidR="00DD0655" w:rsidRDefault="00DD0655" w:rsidP="00DD0655">
      <w:pPr>
        <w:widowControl/>
        <w:kinsoku w:val="0"/>
        <w:overflowPunct w:val="0"/>
        <w:spacing w:line="247" w:lineRule="exact"/>
        <w:rPr>
          <w:rFonts w:asciiTheme="minorHAnsi" w:hAnsiTheme="minorHAnsi" w:cs="Calibri"/>
          <w:b/>
          <w:caps/>
          <w:sz w:val="20"/>
          <w:szCs w:val="20"/>
        </w:rPr>
      </w:pPr>
    </w:p>
    <w:p w14:paraId="522F9D78" w14:textId="77777777" w:rsidR="00DD0655" w:rsidRPr="00DD0655" w:rsidRDefault="00071FE5" w:rsidP="00DD0655">
      <w:pPr>
        <w:widowControl/>
        <w:kinsoku w:val="0"/>
        <w:overflowPunct w:val="0"/>
        <w:spacing w:line="247" w:lineRule="exact"/>
        <w:rPr>
          <w:rFonts w:asciiTheme="minorHAnsi" w:hAnsiTheme="minorHAnsi" w:cs="Calibri"/>
          <w:b/>
          <w:caps/>
          <w:sz w:val="20"/>
          <w:szCs w:val="20"/>
        </w:rPr>
      </w:pPr>
      <w:r>
        <w:rPr>
          <w:rFonts w:asciiTheme="minorHAnsi" w:hAnsiTheme="minorHAnsi" w:cs="Calibri"/>
          <w:b/>
          <w:caps/>
          <w:sz w:val="20"/>
          <w:szCs w:val="20"/>
        </w:rPr>
        <w:t>*</w:t>
      </w:r>
      <w:r w:rsidR="00DD0655" w:rsidRPr="00DD0655">
        <w:rPr>
          <w:rFonts w:asciiTheme="minorHAnsi" w:hAnsiTheme="minorHAnsi" w:cs="Calibri"/>
          <w:b/>
          <w:caps/>
          <w:sz w:val="20"/>
          <w:szCs w:val="20"/>
        </w:rPr>
        <w:t>Select statements that apply:</w:t>
      </w:r>
    </w:p>
    <w:p w14:paraId="07B8E8A0" w14:textId="77777777" w:rsidR="00DD0655" w:rsidRPr="00DD0655" w:rsidRDefault="00DD0655" w:rsidP="00DD0655">
      <w:pPr>
        <w:widowControl/>
        <w:kinsoku w:val="0"/>
        <w:overflowPunct w:val="0"/>
        <w:spacing w:line="247" w:lineRule="exact"/>
        <w:rPr>
          <w:rFonts w:asciiTheme="minorHAnsi" w:hAnsiTheme="minorHAnsi" w:cs="Calibri"/>
          <w:sz w:val="20"/>
          <w:szCs w:val="20"/>
        </w:rPr>
      </w:pPr>
    </w:p>
    <w:p w14:paraId="5BC10868" w14:textId="77777777" w:rsidR="00DD0655" w:rsidRPr="00DD0655" w:rsidRDefault="00955208" w:rsidP="00DD0655">
      <w:pPr>
        <w:widowControl/>
        <w:kinsoku w:val="0"/>
        <w:overflowPunct w:val="0"/>
        <w:spacing w:line="247" w:lineRule="exact"/>
        <w:ind w:left="990" w:hanging="540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heck1"/>
      <w:r>
        <w:rPr>
          <w:rFonts w:asciiTheme="minorHAnsi" w:hAnsiTheme="minorHAnsi" w:cs="Calibri"/>
          <w:sz w:val="20"/>
          <w:szCs w:val="20"/>
        </w:rPr>
        <w:instrText xml:space="preserve"> FORMCHECKBOX </w:instrText>
      </w:r>
      <w:r w:rsidR="00654627">
        <w:rPr>
          <w:rFonts w:asciiTheme="minorHAnsi" w:hAnsiTheme="minorHAnsi" w:cs="Calibri"/>
          <w:sz w:val="20"/>
          <w:szCs w:val="20"/>
        </w:rPr>
      </w:r>
      <w:r w:rsidR="00654627">
        <w:rPr>
          <w:rFonts w:asciiTheme="minorHAnsi" w:hAnsiTheme="minorHAnsi" w:cs="Calibri"/>
          <w:sz w:val="20"/>
          <w:szCs w:val="20"/>
        </w:rPr>
        <w:fldChar w:fldCharType="separate"/>
      </w:r>
      <w:r>
        <w:rPr>
          <w:rFonts w:asciiTheme="minorHAnsi" w:hAnsiTheme="minorHAnsi" w:cs="Calibri"/>
          <w:sz w:val="20"/>
          <w:szCs w:val="20"/>
        </w:rPr>
        <w:fldChar w:fldCharType="end"/>
      </w:r>
      <w:bookmarkEnd w:id="12"/>
      <w:r w:rsidR="00DD0655" w:rsidRPr="00DD0655">
        <w:rPr>
          <w:rFonts w:asciiTheme="minorHAnsi" w:hAnsiTheme="minorHAnsi" w:cs="Calibri"/>
          <w:sz w:val="20"/>
          <w:szCs w:val="20"/>
        </w:rPr>
        <w:tab/>
        <w:t xml:space="preserve">The existing </w:t>
      </w:r>
      <w:r w:rsidR="00DD0655" w:rsidRPr="00DD0655">
        <w:rPr>
          <w:rFonts w:ascii="Calibri" w:hAnsi="Calibri" w:cs="Calibri"/>
          <w:sz w:val="20"/>
          <w:szCs w:val="20"/>
        </w:rPr>
        <w:t>active and passive warning devices</w:t>
      </w:r>
      <w:r w:rsidR="00DD0655" w:rsidRPr="00DD0655">
        <w:rPr>
          <w:rFonts w:asciiTheme="minorHAnsi" w:hAnsiTheme="minorHAnsi" w:cs="Calibri"/>
          <w:sz w:val="20"/>
          <w:szCs w:val="20"/>
        </w:rPr>
        <w:t xml:space="preserve"> located at this crossing are adequate and comply with the requirements of current MUTCD standards.</w:t>
      </w:r>
    </w:p>
    <w:p w14:paraId="176C6629" w14:textId="77777777" w:rsidR="00DD0655" w:rsidRPr="00DD0655" w:rsidRDefault="00DD0655" w:rsidP="00DD0655">
      <w:pPr>
        <w:widowControl/>
        <w:kinsoku w:val="0"/>
        <w:overflowPunct w:val="0"/>
        <w:spacing w:line="247" w:lineRule="exact"/>
        <w:ind w:left="990" w:hanging="540"/>
        <w:jc w:val="both"/>
        <w:rPr>
          <w:rFonts w:asciiTheme="minorHAnsi" w:hAnsiTheme="minorHAnsi" w:cs="Calibri"/>
          <w:sz w:val="20"/>
          <w:szCs w:val="20"/>
        </w:rPr>
      </w:pPr>
    </w:p>
    <w:p w14:paraId="3497E758" w14:textId="77777777" w:rsidR="00DD0655" w:rsidRPr="00DD0655" w:rsidRDefault="00955208" w:rsidP="00DD0655">
      <w:pPr>
        <w:widowControl/>
        <w:kinsoku w:val="0"/>
        <w:overflowPunct w:val="0"/>
        <w:spacing w:line="247" w:lineRule="exact"/>
        <w:ind w:left="990" w:hanging="540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2"/>
      <w:r>
        <w:rPr>
          <w:rFonts w:asciiTheme="minorHAnsi" w:hAnsiTheme="minorHAnsi" w:cs="Calibri"/>
          <w:sz w:val="20"/>
          <w:szCs w:val="20"/>
        </w:rPr>
        <w:instrText xml:space="preserve"> FORMCHECKBOX </w:instrText>
      </w:r>
      <w:r w:rsidR="00654627">
        <w:rPr>
          <w:rFonts w:asciiTheme="minorHAnsi" w:hAnsiTheme="minorHAnsi" w:cs="Calibri"/>
          <w:sz w:val="20"/>
          <w:szCs w:val="20"/>
        </w:rPr>
      </w:r>
      <w:r w:rsidR="00654627">
        <w:rPr>
          <w:rFonts w:asciiTheme="minorHAnsi" w:hAnsiTheme="minorHAnsi" w:cs="Calibri"/>
          <w:sz w:val="20"/>
          <w:szCs w:val="20"/>
        </w:rPr>
        <w:fldChar w:fldCharType="separate"/>
      </w:r>
      <w:r>
        <w:rPr>
          <w:rFonts w:asciiTheme="minorHAnsi" w:hAnsiTheme="minorHAnsi" w:cs="Calibri"/>
          <w:sz w:val="20"/>
          <w:szCs w:val="20"/>
        </w:rPr>
        <w:fldChar w:fldCharType="end"/>
      </w:r>
      <w:bookmarkEnd w:id="13"/>
      <w:r w:rsidR="00DD0655" w:rsidRPr="00DD0655">
        <w:rPr>
          <w:rFonts w:asciiTheme="minorHAnsi" w:hAnsiTheme="minorHAnsi" w:cs="Calibri"/>
          <w:sz w:val="20"/>
          <w:szCs w:val="20"/>
        </w:rPr>
        <w:tab/>
        <w:t xml:space="preserve">The existing </w:t>
      </w:r>
      <w:bookmarkStart w:id="14" w:name="_Hlk3462575"/>
      <w:r w:rsidR="00DD0655" w:rsidRPr="00DD0655">
        <w:rPr>
          <w:rFonts w:asciiTheme="minorHAnsi" w:hAnsiTheme="minorHAnsi" w:cs="Calibri"/>
          <w:sz w:val="20"/>
          <w:szCs w:val="20"/>
        </w:rPr>
        <w:t xml:space="preserve">active warning devices </w:t>
      </w:r>
      <w:bookmarkEnd w:id="14"/>
      <w:r w:rsidR="00DD0655" w:rsidRPr="00DD0655">
        <w:rPr>
          <w:rFonts w:asciiTheme="minorHAnsi" w:hAnsiTheme="minorHAnsi" w:cs="Calibri"/>
          <w:sz w:val="20"/>
          <w:szCs w:val="20"/>
        </w:rPr>
        <w:t xml:space="preserve">located at this crossing </w:t>
      </w:r>
      <w:r w:rsidR="00DD0655" w:rsidRPr="00DD0655">
        <w:rPr>
          <w:rFonts w:asciiTheme="minorHAnsi" w:hAnsiTheme="minorHAnsi" w:cs="Calibri"/>
          <w:b/>
          <w:sz w:val="20"/>
          <w:szCs w:val="20"/>
          <w:u w:val="single"/>
        </w:rPr>
        <w:t>DO NOT</w:t>
      </w:r>
      <w:r w:rsidR="00DD0655" w:rsidRPr="00DD0655">
        <w:rPr>
          <w:rFonts w:asciiTheme="minorHAnsi" w:hAnsiTheme="minorHAnsi" w:cs="Calibri"/>
          <w:sz w:val="20"/>
          <w:szCs w:val="20"/>
        </w:rPr>
        <w:t xml:space="preserve"> comply with the requirements of the current MUTCD standards and</w:t>
      </w:r>
      <w:r w:rsidR="00DD0655" w:rsidRPr="00DD0655">
        <w:t xml:space="preserve"> </w:t>
      </w:r>
      <w:r w:rsidR="00DD0655" w:rsidRPr="00DD0655">
        <w:rPr>
          <w:rFonts w:ascii="Calibri" w:hAnsi="Calibri" w:cs="Calibri"/>
          <w:sz w:val="20"/>
          <w:szCs w:val="20"/>
        </w:rPr>
        <w:t>need to be</w:t>
      </w:r>
      <w:r w:rsidR="00DD0655">
        <w:rPr>
          <w:rFonts w:ascii="Calibri" w:hAnsi="Calibri" w:cs="Calibri"/>
          <w:sz w:val="20"/>
          <w:szCs w:val="20"/>
        </w:rPr>
        <w:t xml:space="preserve"> </w:t>
      </w:r>
      <w:sdt>
        <w:sdtPr>
          <w:rPr>
            <w:rFonts w:asciiTheme="minorHAnsi" w:hAnsiTheme="minorHAnsi" w:cs="Calibri"/>
            <w:color w:val="0000FF"/>
            <w:sz w:val="20"/>
            <w:szCs w:val="20"/>
            <w:highlight w:val="yellow"/>
          </w:rPr>
          <w:alias w:val="Option"/>
          <w:tag w:val="Option"/>
          <w:id w:val="347300872"/>
          <w:placeholder>
            <w:docPart w:val="A511E3F0B3264D47BAD113BB16975E5D"/>
          </w:placeholder>
          <w:showingPlcHdr/>
          <w:comboBox>
            <w:listItem w:value="Choose an item."/>
            <w:listItem w:displayText="Removed" w:value="Removed"/>
            <w:listItem w:displayText="Relocated" w:value="Relocated"/>
            <w:listItem w:displayText="Repaired" w:value="Repaired"/>
            <w:listItem w:displayText="Replaced" w:value="Replaced"/>
          </w:comboBox>
        </w:sdtPr>
        <w:sdtEndPr/>
        <w:sdtContent>
          <w:r w:rsidR="00E3461E" w:rsidRPr="004B26B4">
            <w:rPr>
              <w:rStyle w:val="PlaceholderText"/>
              <w:highlight w:val="yellow"/>
            </w:rPr>
            <w:t>Choose an item.</w:t>
          </w:r>
        </w:sdtContent>
      </w:sdt>
      <w:r w:rsidR="00DD0655" w:rsidRPr="00DD0655">
        <w:rPr>
          <w:rFonts w:ascii="Calibri" w:hAnsi="Calibri" w:cs="Calibri"/>
          <w:sz w:val="20"/>
          <w:szCs w:val="20"/>
        </w:rPr>
        <w:t xml:space="preserve"> </w:t>
      </w:r>
      <w:r w:rsidR="00DD0655">
        <w:rPr>
          <w:rFonts w:ascii="Calibri" w:hAnsi="Calibri" w:cs="Calibri"/>
          <w:sz w:val="20"/>
          <w:szCs w:val="20"/>
        </w:rPr>
        <w:t xml:space="preserve">a </w:t>
      </w:r>
      <w:sdt>
        <w:sdtPr>
          <w:rPr>
            <w:rFonts w:asciiTheme="minorHAnsi" w:hAnsiTheme="minorHAnsi" w:cs="Calibri"/>
            <w:color w:val="0000FF"/>
            <w:sz w:val="20"/>
            <w:szCs w:val="20"/>
          </w:rPr>
          <w:alias w:val="Option"/>
          <w:tag w:val="Option"/>
          <w:id w:val="-138188003"/>
          <w:placeholder>
            <w:docPart w:val="3FC3AD13CC2E42A488BB6E9B1A1D1AC6"/>
          </w:placeholder>
          <w:showingPlcHdr/>
          <w:comboBox>
            <w:listItem w:value="Choose an item."/>
            <w:listItem w:displayText="Diagnostic Review" w:value="Diagnostic Review"/>
            <w:listItem w:displayText="Site Inspection" w:value="Site Inspection"/>
          </w:comboBox>
        </w:sdtPr>
        <w:sdtEndPr/>
        <w:sdtContent>
          <w:r w:rsidR="00E3461E" w:rsidRPr="004B26B4">
            <w:rPr>
              <w:rStyle w:val="PlaceholderText"/>
              <w:highlight w:val="yellow"/>
            </w:rPr>
            <w:t>Choose an item.</w:t>
          </w:r>
        </w:sdtContent>
      </w:sdt>
      <w:r w:rsidR="00DD0655" w:rsidRPr="00DD0655">
        <w:rPr>
          <w:rFonts w:asciiTheme="minorHAnsi" w:hAnsiTheme="minorHAnsi" w:cs="Calibri"/>
          <w:sz w:val="20"/>
          <w:szCs w:val="20"/>
        </w:rPr>
        <w:t xml:space="preserve"> </w:t>
      </w:r>
      <w:r w:rsidR="00DD0655">
        <w:rPr>
          <w:rFonts w:asciiTheme="minorHAnsi" w:hAnsiTheme="minorHAnsi" w:cs="Calibri"/>
          <w:sz w:val="20"/>
          <w:szCs w:val="20"/>
        </w:rPr>
        <w:t xml:space="preserve">is </w:t>
      </w:r>
      <w:r w:rsidR="00DD0655" w:rsidRPr="00DD0655">
        <w:rPr>
          <w:rFonts w:asciiTheme="minorHAnsi" w:hAnsiTheme="minorHAnsi" w:cs="Calibri"/>
          <w:sz w:val="20"/>
          <w:szCs w:val="20"/>
        </w:rPr>
        <w:t>request</w:t>
      </w:r>
      <w:r w:rsidR="00DD0655">
        <w:rPr>
          <w:rFonts w:asciiTheme="minorHAnsi" w:hAnsiTheme="minorHAnsi" w:cs="Calibri"/>
          <w:sz w:val="20"/>
          <w:szCs w:val="20"/>
        </w:rPr>
        <w:t xml:space="preserve">ed for further </w:t>
      </w:r>
      <w:r w:rsidR="00DD0655" w:rsidRPr="00DD0655">
        <w:rPr>
          <w:rFonts w:asciiTheme="minorHAnsi" w:hAnsiTheme="minorHAnsi" w:cs="Calibri"/>
          <w:sz w:val="20"/>
          <w:szCs w:val="20"/>
        </w:rPr>
        <w:t>review</w:t>
      </w:r>
      <w:r w:rsidR="00DD0655">
        <w:rPr>
          <w:rFonts w:asciiTheme="minorHAnsi" w:hAnsiTheme="minorHAnsi" w:cs="Calibri"/>
          <w:sz w:val="20"/>
          <w:szCs w:val="20"/>
        </w:rPr>
        <w:t xml:space="preserve"> and recommendation of improvements</w:t>
      </w:r>
      <w:r w:rsidR="00DD0655" w:rsidRPr="00DD0655">
        <w:rPr>
          <w:rFonts w:asciiTheme="minorHAnsi" w:hAnsiTheme="minorHAnsi" w:cs="Calibri"/>
          <w:sz w:val="20"/>
          <w:szCs w:val="20"/>
        </w:rPr>
        <w:t>.</w:t>
      </w:r>
    </w:p>
    <w:p w14:paraId="4292FA81" w14:textId="77777777" w:rsidR="00DD0655" w:rsidRPr="00DD0655" w:rsidRDefault="00DD0655" w:rsidP="00DD0655">
      <w:pPr>
        <w:widowControl/>
        <w:kinsoku w:val="0"/>
        <w:overflowPunct w:val="0"/>
        <w:spacing w:line="247" w:lineRule="exact"/>
        <w:ind w:left="990" w:hanging="540"/>
        <w:jc w:val="both"/>
        <w:rPr>
          <w:rFonts w:asciiTheme="minorHAnsi" w:hAnsiTheme="minorHAnsi" w:cs="Calibri"/>
          <w:sz w:val="20"/>
          <w:szCs w:val="20"/>
        </w:rPr>
      </w:pPr>
    </w:p>
    <w:p w14:paraId="1BA0F10B" w14:textId="77777777" w:rsidR="00DD0655" w:rsidRPr="00DD0655" w:rsidRDefault="00955208" w:rsidP="00DD0655">
      <w:pPr>
        <w:widowControl/>
        <w:tabs>
          <w:tab w:val="left" w:pos="990"/>
        </w:tabs>
        <w:kinsoku w:val="0"/>
        <w:overflowPunct w:val="0"/>
        <w:spacing w:line="247" w:lineRule="exact"/>
        <w:ind w:left="990" w:hanging="540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Check3"/>
      <w:r>
        <w:rPr>
          <w:rFonts w:asciiTheme="minorHAnsi" w:hAnsiTheme="minorHAnsi" w:cs="Calibri"/>
          <w:sz w:val="20"/>
          <w:szCs w:val="20"/>
        </w:rPr>
        <w:instrText xml:space="preserve"> FORMCHECKBOX </w:instrText>
      </w:r>
      <w:r w:rsidR="00654627">
        <w:rPr>
          <w:rFonts w:asciiTheme="minorHAnsi" w:hAnsiTheme="minorHAnsi" w:cs="Calibri"/>
          <w:sz w:val="20"/>
          <w:szCs w:val="20"/>
        </w:rPr>
      </w:r>
      <w:r w:rsidR="00654627">
        <w:rPr>
          <w:rFonts w:asciiTheme="minorHAnsi" w:hAnsiTheme="minorHAnsi" w:cs="Calibri"/>
          <w:sz w:val="20"/>
          <w:szCs w:val="20"/>
        </w:rPr>
        <w:fldChar w:fldCharType="separate"/>
      </w:r>
      <w:r>
        <w:rPr>
          <w:rFonts w:asciiTheme="minorHAnsi" w:hAnsiTheme="minorHAnsi" w:cs="Calibri"/>
          <w:sz w:val="20"/>
          <w:szCs w:val="20"/>
        </w:rPr>
        <w:fldChar w:fldCharType="end"/>
      </w:r>
      <w:bookmarkEnd w:id="15"/>
      <w:r w:rsidR="00DD0655" w:rsidRPr="00DD0655">
        <w:rPr>
          <w:rFonts w:asciiTheme="minorHAnsi" w:hAnsiTheme="minorHAnsi" w:cs="Calibri"/>
          <w:sz w:val="20"/>
          <w:szCs w:val="20"/>
        </w:rPr>
        <w:tab/>
        <w:t>The existing condition of signs, markings, striping, and legends located at this crossing</w:t>
      </w:r>
      <w:r w:rsidR="002D51A8">
        <w:rPr>
          <w:rFonts w:asciiTheme="minorHAnsi" w:hAnsiTheme="minorHAnsi" w:cs="Calibri"/>
          <w:sz w:val="20"/>
          <w:szCs w:val="20"/>
        </w:rPr>
        <w:t xml:space="preserve"> or located within or near the terminus of a Federal-aid project </w:t>
      </w:r>
      <w:r w:rsidR="002D51A8" w:rsidRPr="002D51A8">
        <w:rPr>
          <w:rFonts w:asciiTheme="minorHAnsi" w:hAnsiTheme="minorHAnsi" w:cs="Calibri"/>
          <w:b/>
          <w:sz w:val="20"/>
          <w:szCs w:val="20"/>
          <w:u w:val="single"/>
        </w:rPr>
        <w:t>DO</w:t>
      </w:r>
      <w:r w:rsidR="00DD0655" w:rsidRPr="002D51A8">
        <w:rPr>
          <w:rFonts w:asciiTheme="minorHAnsi" w:hAnsiTheme="minorHAnsi" w:cs="Calibri"/>
          <w:b/>
          <w:sz w:val="20"/>
          <w:szCs w:val="20"/>
          <w:u w:val="single"/>
        </w:rPr>
        <w:t xml:space="preserve"> </w:t>
      </w:r>
      <w:r w:rsidR="00DD0655" w:rsidRPr="00DD0655">
        <w:rPr>
          <w:rFonts w:asciiTheme="minorHAnsi" w:hAnsiTheme="minorHAnsi" w:cs="Calibri"/>
          <w:b/>
          <w:sz w:val="20"/>
          <w:szCs w:val="20"/>
          <w:u w:val="single"/>
        </w:rPr>
        <w:t>NOT MEET</w:t>
      </w:r>
      <w:r w:rsidR="00DD0655" w:rsidRPr="00DD0655">
        <w:rPr>
          <w:rFonts w:asciiTheme="minorHAnsi" w:hAnsiTheme="minorHAnsi" w:cs="Calibri"/>
          <w:sz w:val="20"/>
          <w:szCs w:val="20"/>
        </w:rPr>
        <w:t xml:space="preserve"> current MUTCD standards. Updates are required and will be completed prior to or during the construction of the subject project.</w:t>
      </w:r>
    </w:p>
    <w:p w14:paraId="084C0618" w14:textId="77777777" w:rsidR="00DD0655" w:rsidRPr="00DD0655" w:rsidRDefault="00DD0655" w:rsidP="00DD0655">
      <w:pPr>
        <w:widowControl/>
        <w:kinsoku w:val="0"/>
        <w:overflowPunct w:val="0"/>
        <w:spacing w:line="247" w:lineRule="exact"/>
        <w:ind w:left="990" w:hanging="540"/>
        <w:jc w:val="both"/>
        <w:rPr>
          <w:rFonts w:asciiTheme="minorHAnsi" w:hAnsiTheme="minorHAnsi" w:cs="Calibri"/>
          <w:sz w:val="20"/>
          <w:szCs w:val="20"/>
        </w:rPr>
      </w:pPr>
    </w:p>
    <w:p w14:paraId="67928B0D" w14:textId="77777777" w:rsidR="00DD0655" w:rsidRPr="00DD0655" w:rsidRDefault="00DD0655" w:rsidP="00DD0655">
      <w:pPr>
        <w:widowControl/>
        <w:kinsoku w:val="0"/>
        <w:overflowPunct w:val="0"/>
        <w:spacing w:line="247" w:lineRule="exact"/>
        <w:ind w:left="990" w:hanging="90"/>
        <w:jc w:val="both"/>
        <w:rPr>
          <w:rFonts w:asciiTheme="minorHAnsi" w:hAnsiTheme="minorHAnsi" w:cs="Calibri"/>
          <w:sz w:val="20"/>
          <w:szCs w:val="20"/>
        </w:rPr>
      </w:pPr>
    </w:p>
    <w:p w14:paraId="7BED64BC" w14:textId="77777777" w:rsidR="00DD0655" w:rsidRPr="00DD0655" w:rsidRDefault="00DD0655" w:rsidP="00DD0655">
      <w:pPr>
        <w:widowControl/>
        <w:kinsoku w:val="0"/>
        <w:overflowPunct w:val="0"/>
        <w:spacing w:line="247" w:lineRule="exact"/>
        <w:jc w:val="right"/>
        <w:rPr>
          <w:rFonts w:asciiTheme="minorHAnsi" w:hAnsiTheme="minorHAnsi" w:cs="Calibri"/>
          <w:sz w:val="20"/>
          <w:szCs w:val="20"/>
        </w:rPr>
      </w:pPr>
      <w:r w:rsidRPr="00DD0655">
        <w:rPr>
          <w:rFonts w:asciiTheme="minorHAnsi" w:hAnsiTheme="minorHAnsi" w:cs="Calibri"/>
          <w:sz w:val="20"/>
          <w:szCs w:val="20"/>
        </w:rPr>
        <w:t>BY: __</w:t>
      </w:r>
      <w:r w:rsidR="00231B63">
        <w:rPr>
          <w:rFonts w:asciiTheme="minorHAnsi" w:hAnsiTheme="minorHAnsi" w:cs="Calibri"/>
          <w:sz w:val="20"/>
          <w:szCs w:val="20"/>
        </w:rPr>
        <w:t>_____</w:t>
      </w:r>
      <w:r w:rsidRPr="00DD0655">
        <w:rPr>
          <w:rFonts w:asciiTheme="minorHAnsi" w:hAnsiTheme="minorHAnsi" w:cs="Calibri"/>
          <w:sz w:val="20"/>
          <w:szCs w:val="20"/>
        </w:rPr>
        <w:t>______</w:t>
      </w:r>
      <w:r w:rsidR="00231B63">
        <w:rPr>
          <w:rFonts w:asciiTheme="minorHAnsi" w:hAnsiTheme="minorHAnsi" w:cs="Calibri"/>
          <w:sz w:val="20"/>
          <w:szCs w:val="20"/>
        </w:rPr>
        <w:t>__________</w:t>
      </w:r>
      <w:r w:rsidRPr="00DD0655">
        <w:rPr>
          <w:rFonts w:asciiTheme="minorHAnsi" w:hAnsiTheme="minorHAnsi" w:cs="Calibri"/>
          <w:sz w:val="20"/>
          <w:szCs w:val="20"/>
        </w:rPr>
        <w:t>________________________________</w:t>
      </w:r>
    </w:p>
    <w:p w14:paraId="5D3E7988" w14:textId="77777777" w:rsidR="00DD0655" w:rsidRPr="00DD0655" w:rsidRDefault="00071FE5" w:rsidP="00DD0655">
      <w:pPr>
        <w:widowControl/>
        <w:kinsoku w:val="0"/>
        <w:overflowPunct w:val="0"/>
        <w:spacing w:line="247" w:lineRule="exact"/>
        <w:jc w:val="right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*</w:t>
      </w:r>
      <w:r w:rsidR="00DD0655" w:rsidRPr="00DD0655">
        <w:rPr>
          <w:rFonts w:asciiTheme="minorHAnsi" w:hAnsiTheme="minorHAnsi" w:cs="Calibri"/>
          <w:sz w:val="20"/>
          <w:szCs w:val="20"/>
        </w:rPr>
        <w:t>Authorized Signature</w:t>
      </w:r>
    </w:p>
    <w:p w14:paraId="40C92C59" w14:textId="77777777" w:rsidR="00DD0655" w:rsidRPr="00DD0655" w:rsidRDefault="00DD0655" w:rsidP="00DD0655">
      <w:pPr>
        <w:widowControl/>
        <w:kinsoku w:val="0"/>
        <w:overflowPunct w:val="0"/>
        <w:spacing w:line="247" w:lineRule="exact"/>
        <w:jc w:val="right"/>
        <w:rPr>
          <w:rFonts w:asciiTheme="minorHAnsi" w:hAnsiTheme="minorHAnsi" w:cs="Calibri"/>
          <w:sz w:val="20"/>
          <w:szCs w:val="20"/>
        </w:rPr>
      </w:pPr>
    </w:p>
    <w:p w14:paraId="00B7394A" w14:textId="77777777" w:rsidR="00DD0655" w:rsidRPr="00DD0655" w:rsidRDefault="00231B63" w:rsidP="00DD0655">
      <w:pPr>
        <w:widowControl/>
        <w:kinsoku w:val="0"/>
        <w:overflowPunct w:val="0"/>
        <w:spacing w:line="247" w:lineRule="exact"/>
        <w:jc w:val="right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__________</w:t>
      </w:r>
      <w:r w:rsidR="00DD0655" w:rsidRPr="00DD0655">
        <w:rPr>
          <w:rFonts w:asciiTheme="minorHAnsi" w:hAnsiTheme="minorHAnsi" w:cs="Calibri"/>
          <w:sz w:val="20"/>
          <w:szCs w:val="20"/>
        </w:rPr>
        <w:t>___</w:t>
      </w:r>
      <w:r>
        <w:rPr>
          <w:rFonts w:asciiTheme="minorHAnsi" w:hAnsiTheme="minorHAnsi" w:cs="Calibri"/>
          <w:sz w:val="20"/>
          <w:szCs w:val="20"/>
        </w:rPr>
        <w:t>_____</w:t>
      </w:r>
      <w:r w:rsidR="00DD0655" w:rsidRPr="00DD0655">
        <w:rPr>
          <w:rFonts w:asciiTheme="minorHAnsi" w:hAnsiTheme="minorHAnsi" w:cs="Calibri"/>
          <w:sz w:val="20"/>
          <w:szCs w:val="20"/>
        </w:rPr>
        <w:t>_____________________________________</w:t>
      </w:r>
    </w:p>
    <w:p w14:paraId="101D6F07" w14:textId="77777777" w:rsidR="00DD0655" w:rsidRPr="00DD0655" w:rsidRDefault="00071FE5" w:rsidP="00DD0655">
      <w:pPr>
        <w:widowControl/>
        <w:kinsoku w:val="0"/>
        <w:overflowPunct w:val="0"/>
        <w:spacing w:line="247" w:lineRule="exact"/>
        <w:jc w:val="right"/>
        <w:rPr>
          <w:rFonts w:asciiTheme="minorHAnsi" w:hAnsiTheme="minorHAnsi" w:cs="Calibri"/>
        </w:rPr>
      </w:pPr>
      <w:r>
        <w:rPr>
          <w:rFonts w:asciiTheme="minorHAnsi" w:hAnsiTheme="minorHAnsi" w:cs="Calibri"/>
          <w:sz w:val="20"/>
          <w:szCs w:val="20"/>
        </w:rPr>
        <w:t>*</w:t>
      </w:r>
      <w:r w:rsidR="00DD0655" w:rsidRPr="00DD0655">
        <w:rPr>
          <w:rFonts w:asciiTheme="minorHAnsi" w:hAnsiTheme="minorHAnsi" w:cs="Calibri"/>
          <w:sz w:val="20"/>
          <w:szCs w:val="20"/>
        </w:rPr>
        <w:t>Type name of Authorized Signature</w:t>
      </w:r>
      <w:r w:rsidR="00231B63">
        <w:rPr>
          <w:rFonts w:asciiTheme="minorHAnsi" w:hAnsiTheme="minorHAnsi" w:cs="Calibri"/>
          <w:sz w:val="20"/>
          <w:szCs w:val="20"/>
        </w:rPr>
        <w:t xml:space="preserve"> and Title</w:t>
      </w:r>
    </w:p>
    <w:p w14:paraId="54391A49" w14:textId="77777777" w:rsidR="00DD0655" w:rsidRPr="00DD0655" w:rsidRDefault="00DD0655" w:rsidP="00DD0655"/>
    <w:p w14:paraId="2DB25772" w14:textId="77777777" w:rsidR="00073B0B" w:rsidRDefault="00073B0B">
      <w:pPr>
        <w:widowControl/>
        <w:autoSpaceDE/>
        <w:autoSpaceDN/>
        <w:adjustRightInd/>
        <w:rPr>
          <w:rFonts w:ascii="Calibri" w:hAnsi="Calibri" w:cs="Calibri"/>
          <w:bCs/>
          <w:spacing w:val="-1"/>
        </w:rPr>
      </w:pPr>
    </w:p>
    <w:p w14:paraId="2DD18862" w14:textId="77777777" w:rsidR="00952E8F" w:rsidRDefault="00073B0B" w:rsidP="009524E6">
      <w:pPr>
        <w:widowControl/>
        <w:autoSpaceDE/>
        <w:autoSpaceDN/>
        <w:adjustRightInd/>
        <w:jc w:val="center"/>
        <w:rPr>
          <w:rFonts w:ascii="Calibri" w:hAnsi="Calibri" w:cs="Calibri"/>
          <w:b/>
          <w:caps/>
          <w:sz w:val="28"/>
          <w:szCs w:val="28"/>
        </w:rPr>
      </w:pPr>
      <w:r>
        <w:rPr>
          <w:rFonts w:ascii="Calibri" w:hAnsi="Calibri" w:cs="Calibri"/>
          <w:bCs/>
          <w:spacing w:val="-1"/>
        </w:rPr>
        <w:br w:type="page"/>
      </w:r>
      <w:r w:rsidR="00862D38"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2081A424" wp14:editId="2882CFEC">
            <wp:simplePos x="0" y="0"/>
            <wp:positionH relativeFrom="margin">
              <wp:posOffset>0</wp:posOffset>
            </wp:positionH>
            <wp:positionV relativeFrom="margin">
              <wp:posOffset>341630</wp:posOffset>
            </wp:positionV>
            <wp:extent cx="6858000" cy="3404870"/>
            <wp:effectExtent l="0" t="0" r="0" b="0"/>
            <wp:wrapSquare wrapText="bothSides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B9E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D6F5837" wp14:editId="73981AC2">
                <wp:simplePos x="0" y="0"/>
                <wp:positionH relativeFrom="margin">
                  <wp:posOffset>47625</wp:posOffset>
                </wp:positionH>
                <wp:positionV relativeFrom="margin">
                  <wp:posOffset>3740150</wp:posOffset>
                </wp:positionV>
                <wp:extent cx="6810375" cy="396240"/>
                <wp:effectExtent l="0" t="0" r="0" b="0"/>
                <wp:wrapSquare wrapText="bothSides"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CF58E" w14:textId="77777777" w:rsidR="00955208" w:rsidRDefault="00955208" w:rsidP="00166707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D374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Source: Figure 8B-4. Warning Signs and Plaques for Grade Crossings, MUTCD 2009 edition. </w:t>
                            </w:r>
                          </w:p>
                          <w:p w14:paraId="5EB53EAC" w14:textId="77777777" w:rsidR="00955208" w:rsidRPr="00166707" w:rsidRDefault="00955208" w:rsidP="0016670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66707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Reference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 w:rsidRPr="00166707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current edition of the</w:t>
                            </w:r>
                            <w:r w:rsidRPr="00166707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MUTCD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166707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Part 8 </w:t>
                            </w:r>
                            <w:r w:rsidRPr="00166707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0B05C2" w:rsidRPr="000B05C2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additional information, detail, and options</w:t>
                            </w:r>
                            <w:r w:rsidRPr="00166707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323083" w14:textId="77777777" w:rsidR="00955208" w:rsidRPr="001D374F" w:rsidRDefault="00955208" w:rsidP="00952E8F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F5837" id="Text Box 4" o:spid="_x0000_s1027" type="#_x0000_t202" style="position:absolute;left:0;text-align:left;margin-left:3.75pt;margin-top:294.5pt;width:536.25pt;height:31.2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" stroked="f">
                <v:textbox>
                  <w:txbxContent>
                    <w:p w14:paraId="748CF58E" w14:textId="77777777" w:rsidR="00955208" w:rsidRDefault="00955208" w:rsidP="00166707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D374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Source: Figure 8B-4. Warning Signs and Plaques for Grade Crossings, MUTCD 2009 edition. </w:t>
                      </w:r>
                    </w:p>
                    <w:p w14:paraId="5EB53EAC" w14:textId="77777777" w:rsidR="00955208" w:rsidRPr="00166707" w:rsidRDefault="00955208" w:rsidP="00166707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</w:pPr>
                      <w:r w:rsidRPr="00166707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 xml:space="preserve">Reference 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t</w:t>
                      </w:r>
                      <w:r w:rsidRPr="00166707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 xml:space="preserve"> current edition of the</w:t>
                      </w:r>
                      <w:r w:rsidRPr="00166707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 xml:space="preserve"> MUTCD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,</w:t>
                      </w:r>
                      <w:r w:rsidRPr="00166707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 xml:space="preserve">Part 8 </w:t>
                      </w:r>
                      <w:r w:rsidRPr="00166707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 xml:space="preserve">for </w:t>
                      </w:r>
                      <w:r w:rsidR="000B05C2" w:rsidRPr="000B05C2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additional information, detail, and options</w:t>
                      </w:r>
                      <w:r w:rsidRPr="00166707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6A323083" w14:textId="77777777" w:rsidR="00955208" w:rsidRPr="001D374F" w:rsidRDefault="00955208" w:rsidP="00952E8F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52E8F">
        <w:rPr>
          <w:rFonts w:ascii="Calibri" w:hAnsi="Calibri" w:cs="Calibri"/>
          <w:b/>
          <w:caps/>
          <w:sz w:val="28"/>
          <w:szCs w:val="28"/>
        </w:rPr>
        <w:t>WARNING</w:t>
      </w:r>
      <w:r w:rsidR="00952E8F" w:rsidRPr="00A547DF">
        <w:rPr>
          <w:rFonts w:ascii="Calibri" w:hAnsi="Calibri" w:cs="Calibri"/>
          <w:b/>
          <w:caps/>
          <w:sz w:val="28"/>
          <w:szCs w:val="28"/>
        </w:rPr>
        <w:t xml:space="preserve"> Signs and Plaques for Grade Crossings</w:t>
      </w:r>
    </w:p>
    <w:p w14:paraId="5A69D484" w14:textId="77777777" w:rsidR="00073B0B" w:rsidRDefault="00073B0B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290ABFA5" w14:textId="77777777" w:rsidR="00073B0B" w:rsidRDefault="00073B0B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1C66E1CE" w14:textId="77777777" w:rsidR="00F807CC" w:rsidRDefault="00F807CC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31F14C8A" w14:textId="77777777" w:rsidR="00952E8F" w:rsidRDefault="00F807CC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  <w:r>
        <w:rPr>
          <w:rFonts w:ascii="Calibri" w:hAnsi="Calibri" w:cs="Calibri"/>
          <w:b/>
          <w:caps/>
          <w:sz w:val="28"/>
          <w:szCs w:val="28"/>
        </w:rPr>
        <w:t xml:space="preserve">Other </w:t>
      </w:r>
      <w:r w:rsidRPr="00A547DF">
        <w:rPr>
          <w:rFonts w:ascii="Calibri" w:hAnsi="Calibri" w:cs="Calibri"/>
          <w:b/>
          <w:caps/>
          <w:sz w:val="28"/>
          <w:szCs w:val="28"/>
        </w:rPr>
        <w:t>Signs</w:t>
      </w:r>
      <w:r>
        <w:rPr>
          <w:rFonts w:ascii="Calibri" w:hAnsi="Calibri" w:cs="Calibri"/>
          <w:b/>
          <w:caps/>
          <w:sz w:val="28"/>
          <w:szCs w:val="28"/>
        </w:rPr>
        <w:t xml:space="preserve">, </w:t>
      </w:r>
      <w:r w:rsidRPr="00A547DF">
        <w:rPr>
          <w:rFonts w:ascii="Calibri" w:hAnsi="Calibri" w:cs="Calibri"/>
          <w:b/>
          <w:caps/>
          <w:sz w:val="28"/>
          <w:szCs w:val="28"/>
        </w:rPr>
        <w:t>Plaques</w:t>
      </w:r>
      <w:r>
        <w:rPr>
          <w:rFonts w:ascii="Calibri" w:hAnsi="Calibri" w:cs="Calibri"/>
          <w:b/>
          <w:caps/>
          <w:sz w:val="28"/>
          <w:szCs w:val="28"/>
        </w:rPr>
        <w:t>, and Devices</w:t>
      </w:r>
      <w:r w:rsidRPr="00A547DF">
        <w:rPr>
          <w:rFonts w:ascii="Calibri" w:hAnsi="Calibri" w:cs="Calibri"/>
          <w:b/>
          <w:caps/>
          <w:sz w:val="28"/>
          <w:szCs w:val="28"/>
        </w:rPr>
        <w:t xml:space="preserve"> for Grade Crossings</w:t>
      </w:r>
    </w:p>
    <w:p w14:paraId="11122686" w14:textId="77777777" w:rsidR="00F807CC" w:rsidRDefault="00F807CC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94"/>
        <w:tblW w:w="52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262"/>
      </w:tblGrid>
      <w:tr w:rsidR="00F807CC" w:rsidRPr="00F807CC" w14:paraId="1A001E5D" w14:textId="77777777" w:rsidTr="00203ACF">
        <w:trPr>
          <w:trHeight w:val="2523"/>
        </w:trPr>
        <w:tc>
          <w:tcPr>
            <w:tcW w:w="5000" w:type="pct"/>
            <w:vAlign w:val="center"/>
          </w:tcPr>
          <w:p w14:paraId="005C94BC" w14:textId="77777777" w:rsidR="00F807CC" w:rsidRPr="00F807CC" w:rsidRDefault="00920B9E" w:rsidP="00472485">
            <w:pPr>
              <w:widowControl/>
              <w:kinsoku w:val="0"/>
              <w:overflowPunct w:val="0"/>
              <w:spacing w:line="247" w:lineRule="exac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2D476A15" wp14:editId="27BD66CC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81915</wp:posOffset>
                  </wp:positionV>
                  <wp:extent cx="1638935" cy="1451610"/>
                  <wp:effectExtent l="0" t="0" r="0" b="0"/>
                  <wp:wrapSquare wrapText="bothSides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C2B0A8" w14:textId="77777777" w:rsidR="00F807CC" w:rsidRPr="00F807CC" w:rsidRDefault="00F807CC" w:rsidP="00472485">
            <w:pPr>
              <w:widowControl/>
              <w:kinsoku w:val="0"/>
              <w:overflowPunct w:val="0"/>
              <w:spacing w:line="247" w:lineRule="exact"/>
              <w:rPr>
                <w:rFonts w:ascii="Calibri" w:hAnsi="Calibri" w:cs="Calibri"/>
                <w:sz w:val="20"/>
                <w:szCs w:val="20"/>
              </w:rPr>
            </w:pPr>
            <w:r w:rsidRPr="00F807CC">
              <w:rPr>
                <w:rFonts w:ascii="Calibri" w:hAnsi="Calibri" w:cs="Calibri"/>
                <w:sz w:val="20"/>
                <w:szCs w:val="20"/>
              </w:rPr>
              <w:t>Emergency Notification signs should be installed at all highway-rail grade crossings. A minimum of USDOT grade crossing inventory number and the emergency contact telephone number should be included.</w:t>
            </w:r>
          </w:p>
        </w:tc>
      </w:tr>
    </w:tbl>
    <w:p w14:paraId="119984EB" w14:textId="77777777" w:rsidR="00203ACF" w:rsidRDefault="00203ACF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498CE883" w14:textId="77777777" w:rsidR="00203ACF" w:rsidRDefault="00203ACF">
      <w:pPr>
        <w:widowControl/>
        <w:autoSpaceDE/>
        <w:autoSpaceDN/>
        <w:adjustRightInd/>
        <w:rPr>
          <w:rFonts w:ascii="Calibri" w:hAnsi="Calibri" w:cs="Calibri"/>
          <w:b/>
          <w:caps/>
          <w:sz w:val="28"/>
          <w:szCs w:val="28"/>
        </w:rPr>
      </w:pPr>
      <w:r>
        <w:rPr>
          <w:rFonts w:ascii="Calibri" w:hAnsi="Calibri" w:cs="Calibri"/>
          <w:b/>
          <w:caps/>
          <w:sz w:val="28"/>
          <w:szCs w:val="28"/>
        </w:rPr>
        <w:br w:type="page"/>
      </w:r>
    </w:p>
    <w:p w14:paraId="3DC0CBD2" w14:textId="77777777" w:rsidR="00952E8F" w:rsidRDefault="00952E8F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28581626" w14:textId="77777777" w:rsidR="00C262E9" w:rsidRPr="00862D38" w:rsidRDefault="00920B9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  <w:r w:rsidRPr="00862D38">
        <w:rPr>
          <w:b/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81D584F" wp14:editId="08D18B05">
                <wp:simplePos x="0" y="0"/>
                <wp:positionH relativeFrom="column">
                  <wp:posOffset>24130</wp:posOffset>
                </wp:positionH>
                <wp:positionV relativeFrom="paragraph">
                  <wp:posOffset>666750</wp:posOffset>
                </wp:positionV>
                <wp:extent cx="6810375" cy="7055485"/>
                <wp:effectExtent l="0" t="0" r="0" b="0"/>
                <wp:wrapNone/>
                <wp:docPr id="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7055485"/>
                          <a:chOff x="758" y="2603"/>
                          <a:chExt cx="10725" cy="11111"/>
                        </a:xfrm>
                      </wpg:grpSpPr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58" y="13100"/>
                            <a:ext cx="10725" cy="6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52C2D" w14:textId="77777777" w:rsidR="00955208" w:rsidRDefault="00955208" w:rsidP="00166707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440D6A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Source: Figure 8B-1. Regulatory Signs and Plaques for Grade Crossings, MUTCD 2009 edition.</w:t>
                              </w:r>
                            </w:p>
                            <w:p w14:paraId="520C6ECC" w14:textId="77777777" w:rsidR="00955208" w:rsidRPr="00166707" w:rsidRDefault="00955208" w:rsidP="0016670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Reference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current edition of the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MUTCD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Part 8 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="000B05C2" w:rsidRPr="000B05C2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additional information, detail, and options</w:t>
                              </w:r>
                              <w:r w:rsidR="000B05C2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03"/>
                            <a:ext cx="9360" cy="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D584F" id="Group 6" o:spid="_x0000_s1028" style="position:absolute;left:0;text-align:left;margin-left:1.9pt;margin-top:52.5pt;width:536.25pt;height:555.55pt;z-index:251841536" coordorigin="758,2603" coordsize="10725,11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">
                <v:shape id="Text Box 7" o:spid="_x0000_s1029" type="#_x0000_t202" style="position:absolute;left:758;top:13100;width:1072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09D52C2D" w14:textId="77777777" w:rsidR="00955208" w:rsidRDefault="00955208" w:rsidP="00166707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440D6A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Source: Figure 8B-1. Regulatory Signs and Plaques for Grade Crossings, MUTCD 2009 edition.</w:t>
                        </w:r>
                      </w:p>
                      <w:p w14:paraId="520C6ECC" w14:textId="77777777" w:rsidR="00955208" w:rsidRPr="00166707" w:rsidRDefault="00955208" w:rsidP="00166707">
                        <w:pPr>
                          <w:jc w:val="center"/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Reference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t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current edition of the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MUTCD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,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Part 8 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for </w:t>
                        </w:r>
                        <w:r w:rsidR="000B05C2" w:rsidRPr="000B05C2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additional information, detail, and options</w:t>
                        </w:r>
                        <w:r w:rsidR="000B05C2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left:1440;top:2603;width:9360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="00952E8F" w:rsidRPr="00862D38">
        <w:rPr>
          <w:rFonts w:ascii="Calibri" w:hAnsi="Calibri" w:cs="Calibri"/>
          <w:b/>
          <w:caps/>
          <w:sz w:val="28"/>
          <w:szCs w:val="28"/>
        </w:rPr>
        <w:t>Regulatory Signs and Plaques for Grade Crossings</w:t>
      </w:r>
      <w:r w:rsidR="0031500C" w:rsidRPr="00862D38">
        <w:rPr>
          <w:rFonts w:ascii="Calibri" w:hAnsi="Calibri" w:cs="Calibri"/>
          <w:b/>
          <w:caps/>
          <w:sz w:val="28"/>
          <w:szCs w:val="28"/>
        </w:rPr>
        <w:br w:type="page"/>
      </w:r>
    </w:p>
    <w:p w14:paraId="565687FF" w14:textId="77777777" w:rsidR="00FE585E" w:rsidRDefault="00D114EC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  <w:r>
        <w:rPr>
          <w:rFonts w:ascii="Calibri" w:hAnsi="Calibri" w:cs="Calibri"/>
          <w:b/>
          <w:cap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69CEFAC2" wp14:editId="4476CA4E">
                <wp:simplePos x="0" y="0"/>
                <wp:positionH relativeFrom="column">
                  <wp:posOffset>85725</wp:posOffset>
                </wp:positionH>
                <wp:positionV relativeFrom="paragraph">
                  <wp:posOffset>94615</wp:posOffset>
                </wp:positionV>
                <wp:extent cx="6848475" cy="7734301"/>
                <wp:effectExtent l="0" t="0" r="9525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7734301"/>
                          <a:chOff x="0" y="0"/>
                          <a:chExt cx="6848475" cy="7681596"/>
                        </a:xfrm>
                      </wpg:grpSpPr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7219951"/>
                            <a:ext cx="6810375" cy="461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BEF20" w14:textId="77777777" w:rsidR="00955208" w:rsidRDefault="00955208" w:rsidP="007F72F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Source: Figure 8C-1. Composite Drawing of Active Traffic Control Devices, MUTCD 2009 edition.</w:t>
                              </w:r>
                            </w:p>
                            <w:p w14:paraId="3A014B5C" w14:textId="77777777" w:rsidR="00955208" w:rsidRPr="001D1594" w:rsidRDefault="00955208" w:rsidP="007F72F3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Reference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current edition of the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MUTCD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Part 8 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="000B05C2" w:rsidRPr="000B05C2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additional information</w:t>
                              </w:r>
                              <w:r w:rsidR="000B05C2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0B05C2" w:rsidRPr="000B05C2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detail, and options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5" cy="7219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EFAC2" id="Group 35" o:spid="_x0000_s1031" style="position:absolute;left:0;text-align:left;margin-left:6.75pt;margin-top:7.45pt;width:539.25pt;height:609pt;z-index:251878400;mso-height-relative:margin" coordsize="68484,76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">
                <v:shape id="Text Box 11" o:spid="_x0000_s1032" type="#_x0000_t202" style="position:absolute;left:381;top:72199;width:68103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17ABEF20" w14:textId="77777777" w:rsidR="00955208" w:rsidRDefault="00955208" w:rsidP="007F72F3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Source: Figure 8C-1. Composite Drawing of Active Traffic Control Devices, MUTCD 2009 edition.</w:t>
                        </w:r>
                      </w:p>
                      <w:p w14:paraId="3A014B5C" w14:textId="77777777" w:rsidR="00955208" w:rsidRPr="001D1594" w:rsidRDefault="00955208" w:rsidP="007F72F3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Reference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t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current edition of the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MUTCD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,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Part 8 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for </w:t>
                        </w:r>
                        <w:r w:rsidR="000B05C2" w:rsidRPr="000B05C2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additional information</w:t>
                        </w:r>
                        <w:r w:rsidR="000B05C2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,</w:t>
                        </w:r>
                        <w:r w:rsidR="000B05C2" w:rsidRPr="000B05C2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detail, and options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Picture 34" o:spid="_x0000_s1033" type="#_x0000_t75" style="position:absolute;width:66770;height:7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50AC1375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747356D4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07D6EF5E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5BA98F6F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12F08E90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3199D9BE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76432709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093D7C62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16D975AD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2F84188F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79AEEDF4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46EB98D6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5753127F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28F97A4A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05D52ECB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5E70E747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2C657E36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4CA7BB47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59C86E94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79471128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366A333A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233C101D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5242EC6B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6C74B470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543B1849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7A1F7C10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24E75FF6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5B591471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0372161C" w14:textId="77777777" w:rsidR="00FE585E" w:rsidRDefault="00FE585E" w:rsidP="00182EC9">
      <w:pPr>
        <w:widowControl/>
        <w:kinsoku w:val="0"/>
        <w:overflowPunct w:val="0"/>
        <w:spacing w:line="247" w:lineRule="exact"/>
        <w:rPr>
          <w:rFonts w:ascii="Calibri" w:hAnsi="Calibri" w:cs="Calibri"/>
          <w:b/>
          <w:caps/>
          <w:sz w:val="28"/>
          <w:szCs w:val="28"/>
        </w:rPr>
      </w:pPr>
    </w:p>
    <w:p w14:paraId="4AC6E898" w14:textId="77777777" w:rsidR="001D1594" w:rsidRDefault="001D1594" w:rsidP="00182EC9">
      <w:pPr>
        <w:widowControl/>
        <w:kinsoku w:val="0"/>
        <w:overflowPunct w:val="0"/>
        <w:spacing w:line="247" w:lineRule="exact"/>
        <w:rPr>
          <w:rFonts w:ascii="Calibri" w:hAnsi="Calibri" w:cs="Calibri"/>
          <w:b/>
          <w:caps/>
          <w:sz w:val="28"/>
          <w:szCs w:val="28"/>
        </w:rPr>
      </w:pPr>
    </w:p>
    <w:p w14:paraId="4BD5E071" w14:textId="77777777" w:rsidR="00A1794D" w:rsidRDefault="00A1794D" w:rsidP="00182EC9">
      <w:pPr>
        <w:widowControl/>
        <w:kinsoku w:val="0"/>
        <w:overflowPunct w:val="0"/>
        <w:spacing w:line="247" w:lineRule="exact"/>
        <w:rPr>
          <w:rFonts w:ascii="Calibri" w:hAnsi="Calibri" w:cs="Calibri"/>
          <w:b/>
          <w:caps/>
          <w:sz w:val="28"/>
          <w:szCs w:val="28"/>
        </w:rPr>
      </w:pPr>
    </w:p>
    <w:p w14:paraId="671024FE" w14:textId="77777777" w:rsidR="00A1794D" w:rsidRDefault="00A1794D" w:rsidP="00182EC9">
      <w:pPr>
        <w:widowControl/>
        <w:kinsoku w:val="0"/>
        <w:overflowPunct w:val="0"/>
        <w:spacing w:line="247" w:lineRule="exact"/>
        <w:rPr>
          <w:rFonts w:ascii="Calibri" w:hAnsi="Calibri" w:cs="Calibri"/>
          <w:b/>
          <w:caps/>
          <w:sz w:val="28"/>
          <w:szCs w:val="28"/>
        </w:rPr>
      </w:pPr>
    </w:p>
    <w:p w14:paraId="71680B39" w14:textId="77777777" w:rsidR="00FE585E" w:rsidRDefault="00F10358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  <w:r>
        <w:rPr>
          <w:rFonts w:ascii="Calibri" w:hAnsi="Calibri" w:cs="Calibri"/>
          <w:b/>
          <w:caps/>
          <w:sz w:val="28"/>
          <w:szCs w:val="28"/>
        </w:rPr>
        <w:br w:type="page"/>
      </w:r>
    </w:p>
    <w:p w14:paraId="3F837993" w14:textId="77777777" w:rsidR="00FE585E" w:rsidRDefault="00FE585E" w:rsidP="00952E8F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b/>
          <w:caps/>
          <w:sz w:val="28"/>
          <w:szCs w:val="28"/>
        </w:rPr>
      </w:pPr>
    </w:p>
    <w:p w14:paraId="31DBDD96" w14:textId="77777777" w:rsidR="00AD2824" w:rsidRDefault="00AD2824" w:rsidP="005D7D86">
      <w:pPr>
        <w:widowControl/>
        <w:kinsoku w:val="0"/>
        <w:overflowPunct w:val="0"/>
        <w:spacing w:line="247" w:lineRule="exact"/>
        <w:jc w:val="center"/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C3BE668" wp14:editId="4102F5FA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6810375" cy="5319395"/>
                <wp:effectExtent l="0" t="0" r="952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5319395"/>
                          <a:chOff x="0" y="0"/>
                          <a:chExt cx="6810375" cy="5319395"/>
                        </a:xfrm>
                      </wpg:grpSpPr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98600"/>
                            <a:ext cx="6810375" cy="620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FFB21" w14:textId="77777777" w:rsidR="00955208" w:rsidRDefault="00955208" w:rsidP="00870732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Source: Figure 8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Crossbuck Assembly with Yield or Stop Sign on Crossbuck Sign Support</w:t>
                              </w: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, MUTCD 2009 edition.</w:t>
                              </w:r>
                            </w:p>
                            <w:p w14:paraId="3AF1F3DC" w14:textId="77777777" w:rsidR="00955208" w:rsidRPr="001D1594" w:rsidRDefault="00955208" w:rsidP="00870732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Reference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current edition of the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MUTCD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Part 8 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="000B05C2" w:rsidRPr="000B05C2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additional information, detail, and options</w:t>
                              </w:r>
                              <w:r w:rsidR="000B05C2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6143625" cy="469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BE668" id="Group 29" o:spid="_x0000_s1034" style="position:absolute;left:0;text-align:left;margin-left:0;margin-top:7.75pt;width:536.25pt;height:418.85pt;z-index:251870208;mso-height-relative:margin" coordsize="68103,53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">
                <v:shape id="Text Box 11" o:spid="_x0000_s1035" type="#_x0000_t202" style="position:absolute;top:46986;width:68103;height: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591FFB21" w14:textId="77777777" w:rsidR="00955208" w:rsidRDefault="00955208" w:rsidP="00870732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Source: Figure 8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B</w:t>
                        </w: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2</w:t>
                        </w: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Crossbuck Assembly with Yield or Stop Sign on Crossbuck Sign Support</w:t>
                        </w: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, MUTCD 2009 edition.</w:t>
                        </w:r>
                      </w:p>
                      <w:p w14:paraId="3AF1F3DC" w14:textId="77777777" w:rsidR="00955208" w:rsidRPr="001D1594" w:rsidRDefault="00955208" w:rsidP="00870732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Reference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t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current edition of the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MUTCD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,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Part 8 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for </w:t>
                        </w:r>
                        <w:r w:rsidR="000B05C2" w:rsidRPr="000B05C2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additional information, detail, and options</w:t>
                        </w:r>
                        <w:r w:rsidR="000B05C2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Picture 28" o:spid="_x0000_s1036" type="#_x0000_t75" style="position:absolute;left:2095;width:61436;height:4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5AD08D85" w14:textId="77777777" w:rsidR="00870732" w:rsidRDefault="00870732" w:rsidP="005D7D86">
      <w:pPr>
        <w:widowControl/>
        <w:kinsoku w:val="0"/>
        <w:overflowPunct w:val="0"/>
        <w:spacing w:line="247" w:lineRule="exact"/>
        <w:jc w:val="center"/>
        <w:rPr>
          <w:rFonts w:asciiTheme="minorHAnsi" w:hAnsiTheme="minorHAnsi" w:cs="Calibri"/>
        </w:rPr>
      </w:pPr>
    </w:p>
    <w:p w14:paraId="0DD212D8" w14:textId="77777777" w:rsidR="00870732" w:rsidRPr="005D7D86" w:rsidRDefault="00870732" w:rsidP="005D7D86">
      <w:pPr>
        <w:widowControl/>
        <w:kinsoku w:val="0"/>
        <w:overflowPunct w:val="0"/>
        <w:spacing w:line="247" w:lineRule="exact"/>
        <w:jc w:val="center"/>
        <w:rPr>
          <w:rFonts w:asciiTheme="minorHAnsi" w:hAnsiTheme="minorHAnsi" w:cs="Calibri"/>
        </w:rPr>
      </w:pPr>
    </w:p>
    <w:p w14:paraId="4F298EAE" w14:textId="77777777" w:rsidR="0096398C" w:rsidRDefault="003F0E76" w:rsidP="00C35B74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bookmarkStart w:id="16" w:name="_Hlk533000147"/>
    </w:p>
    <w:p w14:paraId="08539B7B" w14:textId="77777777" w:rsidR="00F26B5B" w:rsidRDefault="00252587" w:rsidP="00CF798E">
      <w:pPr>
        <w:widowControl/>
        <w:kinsoku w:val="0"/>
        <w:overflowPunct w:val="0"/>
        <w:spacing w:line="247" w:lineRule="exact"/>
        <w:rPr>
          <w:rFonts w:ascii="Calibri" w:hAnsi="Calibri" w:cs="Calibri"/>
          <w:caps/>
          <w:sz w:val="26"/>
          <w:szCs w:val="26"/>
        </w:rPr>
      </w:pPr>
      <w:r>
        <w:rPr>
          <w:rFonts w:ascii="Calibri" w:hAnsi="Calibri" w:cs="Calibri"/>
          <w:caps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29A35BA0" wp14:editId="7AFEE0DD">
                <wp:simplePos x="0" y="0"/>
                <wp:positionH relativeFrom="column">
                  <wp:posOffset>209550</wp:posOffset>
                </wp:positionH>
                <wp:positionV relativeFrom="paragraph">
                  <wp:posOffset>299720</wp:posOffset>
                </wp:positionV>
                <wp:extent cx="6810375" cy="7288295"/>
                <wp:effectExtent l="0" t="0" r="9525" b="825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7288295"/>
                          <a:chOff x="0" y="0"/>
                          <a:chExt cx="6810375" cy="7288295"/>
                        </a:xfrm>
                      </wpg:grpSpPr>
                      <wps:wsp>
                        <wps:cNvPr id="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00"/>
                            <a:ext cx="6810375" cy="620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8897E" w14:textId="77777777" w:rsidR="00955208" w:rsidRDefault="00955208" w:rsidP="00151647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Source: Figure 8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96398C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Example of Placement of Warning Signs and Pavement Markings at Grade Crossings</w:t>
                              </w: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, MUTCD 2009 edition.</w:t>
                              </w:r>
                            </w:p>
                            <w:p w14:paraId="02DF9EE3" w14:textId="77777777" w:rsidR="00955208" w:rsidRPr="001D1594" w:rsidRDefault="00955208" w:rsidP="00151647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Reference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current edition of the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MUTCD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Part 8 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="000B05C2" w:rsidRPr="000B05C2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additional information, detail, and options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0" cy="642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35BA0" id="Group 33" o:spid="_x0000_s1037" style="position:absolute;margin-left:16.5pt;margin-top:23.6pt;width:536.25pt;height:573.9pt;z-index:251876352" coordsize="68103,7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">
                <v:shape id="Text Box 11" o:spid="_x0000_s1038" type="#_x0000_t202" style="position:absolute;top:66675;width:68103;height: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7C98897E" w14:textId="77777777" w:rsidR="00955208" w:rsidRDefault="00955208" w:rsidP="00151647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Source: Figure 8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B</w:t>
                        </w: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6</w:t>
                        </w: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. </w:t>
                        </w:r>
                        <w:r w:rsidRPr="0096398C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Example of Placement of Warning Signs and Pavement Markings at Grade Crossings</w:t>
                        </w: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, MUTCD 2009 edition.</w:t>
                        </w:r>
                      </w:p>
                      <w:p w14:paraId="02DF9EE3" w14:textId="77777777" w:rsidR="00955208" w:rsidRPr="001D1594" w:rsidRDefault="00955208" w:rsidP="00151647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Reference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t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current edition of the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MUTCD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,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Part 8 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for </w:t>
                        </w:r>
                        <w:r w:rsidR="000B05C2" w:rsidRPr="000B05C2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additional information, detail, and options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Picture 1" o:spid="_x0000_s1039" type="#_x0000_t75" style="position:absolute;width:65341;height:6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">
                  <v:imagedata r:id="rId17" o:title=""/>
                </v:shape>
              </v:group>
            </w:pict>
          </mc:Fallback>
        </mc:AlternateContent>
      </w:r>
    </w:p>
    <w:p w14:paraId="0A80713D" w14:textId="77777777" w:rsidR="0096398C" w:rsidRDefault="0096398C" w:rsidP="00C35B74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6"/>
          <w:szCs w:val="26"/>
        </w:rPr>
      </w:pPr>
    </w:p>
    <w:p w14:paraId="7C84E36F" w14:textId="77777777" w:rsidR="0096398C" w:rsidRPr="0096398C" w:rsidRDefault="0096398C" w:rsidP="00C35B74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6"/>
          <w:szCs w:val="26"/>
        </w:rPr>
      </w:pPr>
    </w:p>
    <w:p w14:paraId="111614F6" w14:textId="77777777" w:rsidR="00C35B74" w:rsidRDefault="00C35B74" w:rsidP="00C35B74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172EC9C2" w14:textId="77777777" w:rsidR="00C35B74" w:rsidRDefault="00C35B74" w:rsidP="00C35B74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78FEC747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612FEAA6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0649C5E3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5739584D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4DFD5CB6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0BDA8AB0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5A0729DF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5FDE4918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6DA70BF0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3C81D772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5C33018F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2BCFC04A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5C109B97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042DDF5A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6EDE3DF5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5EFBDE08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7F81C6D3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30B57867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3CD8C2B0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62B1A769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5470604D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762B5F28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78EE8507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7172555A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4A41489E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458BB708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1BF97B62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4CFF3166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7516E4E0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0A5768E1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565F2AD2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1BFAA524" w14:textId="77777777" w:rsidR="00DE1AB8" w:rsidRDefault="00DE1AB8" w:rsidP="00F26B5B">
      <w:pPr>
        <w:widowControl/>
        <w:kinsoku w:val="0"/>
        <w:overflowPunct w:val="0"/>
        <w:spacing w:line="247" w:lineRule="exact"/>
        <w:jc w:val="center"/>
        <w:rPr>
          <w:rFonts w:ascii="Calibri" w:hAnsi="Calibri" w:cs="Calibri"/>
          <w:sz w:val="28"/>
          <w:szCs w:val="28"/>
        </w:rPr>
      </w:pPr>
    </w:p>
    <w:p w14:paraId="799E0A4D" w14:textId="77777777" w:rsidR="00F26B5B" w:rsidRDefault="00F26B5B" w:rsidP="00F26B5B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bookmarkEnd w:id="16"/>
    <w:p w14:paraId="3EFE1CF7" w14:textId="77777777" w:rsidR="0038467F" w:rsidRDefault="0038467F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35AA0646" w14:textId="77777777" w:rsidR="005D63E8" w:rsidRDefault="005D63E8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56BF7D66" w14:textId="77777777" w:rsidR="005D63E8" w:rsidRDefault="005D63E8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0B3AA752" w14:textId="77777777" w:rsidR="005D63E8" w:rsidRDefault="005D63E8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6431B287" w14:textId="77777777" w:rsidR="005D63E8" w:rsidRDefault="005D63E8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619AD8A8" w14:textId="77777777" w:rsidR="005D63E8" w:rsidRDefault="005D63E8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0C76894A" w14:textId="77777777" w:rsidR="005D63E8" w:rsidRDefault="005D63E8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3A7D90B5" w14:textId="77777777" w:rsidR="005D63E8" w:rsidRDefault="005D63E8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7E254BC3" w14:textId="77777777" w:rsidR="005D63E8" w:rsidRDefault="005D63E8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77D87A23" w14:textId="77777777" w:rsidR="005D63E8" w:rsidRDefault="005D63E8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</w:p>
    <w:p w14:paraId="46D28C1F" w14:textId="77777777" w:rsidR="005D63E8" w:rsidRDefault="005D63E8">
      <w:pPr>
        <w:widowControl/>
        <w:autoSpaceDE/>
        <w:autoSpaceDN/>
        <w:adjustRightInd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16566166" w14:textId="77777777" w:rsidR="005D63E8" w:rsidRDefault="002032C7" w:rsidP="00F807CC">
      <w:pPr>
        <w:widowControl/>
        <w:kinsoku w:val="0"/>
        <w:overflowPunct w:val="0"/>
        <w:spacing w:line="247" w:lineRule="exact"/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F057307" wp14:editId="2F1A8705">
                <wp:simplePos x="0" y="0"/>
                <wp:positionH relativeFrom="column">
                  <wp:posOffset>161925</wp:posOffset>
                </wp:positionH>
                <wp:positionV relativeFrom="paragraph">
                  <wp:posOffset>151765</wp:posOffset>
                </wp:positionV>
                <wp:extent cx="7357110" cy="7193011"/>
                <wp:effectExtent l="0" t="0" r="0" b="825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110" cy="7193011"/>
                          <a:chOff x="0" y="0"/>
                          <a:chExt cx="7357110" cy="7193011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3714750" cy="346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3333750"/>
                            <a:ext cx="5290185" cy="344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2250"/>
                            <a:ext cx="6810375" cy="620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96CD9" w14:textId="77777777" w:rsidR="00955208" w:rsidRDefault="00955208" w:rsidP="00795FF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Source: Figure 8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4 and 8C-5</w:t>
                              </w: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96398C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 xml:space="preserve">Example of 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Flashing-Light Signal Assembly for Ped. Crossings and Shared Ped. Roadway Gate</w:t>
                              </w:r>
                              <w:r w:rsidRPr="001D1594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, MUTCD 2009 edition.</w:t>
                              </w:r>
                            </w:p>
                            <w:p w14:paraId="0121797B" w14:textId="77777777" w:rsidR="00955208" w:rsidRPr="001D1594" w:rsidRDefault="00955208" w:rsidP="00795FF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Reference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current edition of the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MUTCD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Part 8 </w:t>
                              </w:r>
                              <w:r w:rsidRPr="00166707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="000B05C2" w:rsidRPr="000B05C2"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additional information, detail, and options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57307" id="Group 39" o:spid="_x0000_s1040" style="position:absolute;margin-left:12.75pt;margin-top:11.95pt;width:579.3pt;height:566.4pt;z-index:251883520" coordsize="73571,7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">
                <v:shape id="Picture 36" o:spid="_x0000_s1041" type="#_x0000_t75" style="position:absolute;left:2095;width:37148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">
                  <v:imagedata r:id="rId20" o:title=""/>
                </v:shape>
                <v:shape id="Picture 37" o:spid="_x0000_s1042" type="#_x0000_t75" style="position:absolute;left:20669;top:33337;width:52902;height:3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">
                  <v:imagedata r:id="rId21" o:title=""/>
                </v:shape>
                <v:shape id="Text Box 11" o:spid="_x0000_s1043" type="#_x0000_t202" style="position:absolute;top:65722;width:68103;height:6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<v:textbox>
                    <w:txbxContent>
                      <w:p w14:paraId="26896CD9" w14:textId="77777777" w:rsidR="00955208" w:rsidRDefault="00955208" w:rsidP="00795FF8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Source: Figure 8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C</w:t>
                        </w: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4 and 8C-5</w:t>
                        </w: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. </w:t>
                        </w:r>
                        <w:r w:rsidRPr="0096398C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Example of 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Flashing-Light Signal Assembly for Ped. Crossings and Shared Ped. Roadway Gate</w:t>
                        </w:r>
                        <w:r w:rsidRPr="001D1594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, MUTCD 2009 edition.</w:t>
                        </w:r>
                      </w:p>
                      <w:p w14:paraId="0121797B" w14:textId="77777777" w:rsidR="00955208" w:rsidRPr="001D1594" w:rsidRDefault="00955208" w:rsidP="00795FF8">
                        <w:pPr>
                          <w:jc w:val="center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Reference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t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current edition of the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MUTCD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,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Part 8 </w:t>
                        </w:r>
                        <w:r w:rsidRPr="00166707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 xml:space="preserve">for </w:t>
                        </w:r>
                        <w:r w:rsidR="000B05C2" w:rsidRPr="000B05C2"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additional information, detail, and options</w:t>
                        </w:r>
                        <w:r>
                          <w:rPr>
                            <w:rFonts w:ascii="Calibri" w:hAnsi="Calibri" w:cs="Calibri"/>
                            <w:b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5FF8">
        <w:rPr>
          <w:noProof/>
        </w:rPr>
        <w:t xml:space="preserve"> </w:t>
      </w:r>
    </w:p>
    <w:sectPr w:rsidR="005D63E8" w:rsidSect="00413B84">
      <w:headerReference w:type="default" r:id="rId22"/>
      <w:footerReference w:type="default" r:id="rId23"/>
      <w:footerReference w:type="first" r:id="rId24"/>
      <w:type w:val="continuous"/>
      <w:pgSz w:w="12240" w:h="15840"/>
      <w:pgMar w:top="720" w:right="720" w:bottom="720" w:left="720" w:header="720" w:footer="720" w:gutter="0"/>
      <w:cols w:space="4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8A0A2" w14:textId="77777777" w:rsidR="00955208" w:rsidRDefault="00955208" w:rsidP="00C2759D">
      <w:r>
        <w:separator/>
      </w:r>
    </w:p>
  </w:endnote>
  <w:endnote w:type="continuationSeparator" w:id="0">
    <w:p w14:paraId="386FB310" w14:textId="77777777" w:rsidR="00955208" w:rsidRDefault="00955208" w:rsidP="00C27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2EFFA" w14:textId="77777777" w:rsidR="00955208" w:rsidRDefault="00955208" w:rsidP="0012352E">
    <w:pPr>
      <w:widowControl/>
      <w:autoSpaceDE/>
      <w:autoSpaceDN/>
      <w:adjustRightInd/>
      <w:jc w:val="both"/>
      <w:rPr>
        <w:rFonts w:ascii="Calibri" w:hAnsi="Calibri" w:cs="Calibri"/>
        <w:noProof/>
        <w:sz w:val="18"/>
        <w:szCs w:val="18"/>
      </w:rPr>
    </w:pPr>
    <w:r>
      <w:rPr>
        <w:rFonts w:ascii="Calibri" w:hAnsi="Calibri" w:cs="Calibri"/>
        <w:noProof/>
        <w:sz w:val="18"/>
        <w:szCs w:val="18"/>
      </w:rPr>
      <w:t xml:space="preserve">Preliminary Document Not for Release </w:t>
    </w:r>
    <w:r w:rsidRPr="0012352E">
      <w:rPr>
        <w:rFonts w:ascii="Calibri" w:hAnsi="Calibri" w:cs="Calibri"/>
        <w:noProof/>
        <w:sz w:val="18"/>
        <w:szCs w:val="18"/>
      </w:rPr>
      <w:t>pursuant to 23 U.S.C. §§130 and 148 and other federal safety programs and is exempt from discovery or admission under 23 U.S.C. §§ 402 and 409.</w:t>
    </w:r>
  </w:p>
  <w:p w14:paraId="4A6D4DFE" w14:textId="77777777" w:rsidR="00D030F9" w:rsidRDefault="00D030F9" w:rsidP="00D030F9">
    <w:pPr>
      <w:widowControl/>
      <w:autoSpaceDE/>
      <w:autoSpaceDN/>
      <w:adjustRightInd/>
      <w:rPr>
        <w:rFonts w:ascii="Calibri" w:hAnsi="Calibri" w:cs="Calibri"/>
        <w:sz w:val="18"/>
        <w:szCs w:val="18"/>
      </w:rPr>
    </w:pPr>
  </w:p>
  <w:p w14:paraId="5E55F2FF" w14:textId="77777777" w:rsidR="00955208" w:rsidRPr="0012352E" w:rsidRDefault="00D030F9" w:rsidP="00D030F9">
    <w:pPr>
      <w:widowControl/>
      <w:autoSpaceDE/>
      <w:autoSpaceDN/>
      <w:adjustRightInd/>
      <w:rPr>
        <w:rFonts w:ascii="Calibri" w:hAnsi="Calibri" w:cs="Calibri"/>
        <w:noProof/>
        <w:sz w:val="18"/>
        <w:szCs w:val="18"/>
      </w:rPr>
    </w:pPr>
    <w:r>
      <w:rPr>
        <w:rFonts w:ascii="Calibri" w:hAnsi="Calibri" w:cs="Calibri"/>
        <w:sz w:val="18"/>
        <w:szCs w:val="18"/>
      </w:rPr>
      <w:t>Revised: April 24, 2019</w:t>
    </w:r>
    <w:r>
      <w:rPr>
        <w:rFonts w:ascii="Calibri" w:hAnsi="Calibri" w:cs="Calibri"/>
        <w:sz w:val="18"/>
        <w:szCs w:val="18"/>
      </w:rPr>
      <w:tab/>
      <w:t xml:space="preserve">                                                                                                                                                                                               </w:t>
    </w:r>
    <w:r w:rsidR="00955208" w:rsidRPr="0012352E">
      <w:rPr>
        <w:rFonts w:ascii="Calibri" w:hAnsi="Calibri" w:cs="Calibri"/>
        <w:sz w:val="18"/>
        <w:szCs w:val="18"/>
      </w:rPr>
      <w:t xml:space="preserve">Page </w:t>
    </w:r>
    <w:r w:rsidR="00955208" w:rsidRPr="0012352E">
      <w:rPr>
        <w:rFonts w:ascii="Calibri" w:hAnsi="Calibri" w:cs="Calibri"/>
        <w:b/>
        <w:bCs/>
        <w:sz w:val="18"/>
        <w:szCs w:val="18"/>
      </w:rPr>
      <w:fldChar w:fldCharType="begin"/>
    </w:r>
    <w:r w:rsidR="00955208" w:rsidRPr="0012352E">
      <w:rPr>
        <w:rFonts w:ascii="Calibri" w:hAnsi="Calibri" w:cs="Calibri"/>
        <w:b/>
        <w:bCs/>
        <w:sz w:val="18"/>
        <w:szCs w:val="18"/>
      </w:rPr>
      <w:instrText xml:space="preserve"> PAGE </w:instrText>
    </w:r>
    <w:r w:rsidR="00955208" w:rsidRPr="0012352E">
      <w:rPr>
        <w:rFonts w:ascii="Calibri" w:hAnsi="Calibri" w:cs="Calibri"/>
        <w:b/>
        <w:bCs/>
        <w:sz w:val="18"/>
        <w:szCs w:val="18"/>
      </w:rPr>
      <w:fldChar w:fldCharType="separate"/>
    </w:r>
    <w:r w:rsidR="00955208" w:rsidRPr="0012352E">
      <w:rPr>
        <w:rFonts w:ascii="Calibri" w:hAnsi="Calibri" w:cs="Calibri"/>
        <w:b/>
        <w:bCs/>
        <w:noProof/>
        <w:sz w:val="18"/>
        <w:szCs w:val="18"/>
      </w:rPr>
      <w:t>1</w:t>
    </w:r>
    <w:r w:rsidR="00955208" w:rsidRPr="0012352E">
      <w:rPr>
        <w:rFonts w:ascii="Calibri" w:hAnsi="Calibri" w:cs="Calibri"/>
        <w:b/>
        <w:bCs/>
        <w:sz w:val="18"/>
        <w:szCs w:val="18"/>
      </w:rPr>
      <w:fldChar w:fldCharType="end"/>
    </w:r>
    <w:r w:rsidR="00955208" w:rsidRPr="0012352E">
      <w:rPr>
        <w:rFonts w:ascii="Calibri" w:hAnsi="Calibri" w:cs="Calibri"/>
        <w:sz w:val="18"/>
        <w:szCs w:val="18"/>
      </w:rPr>
      <w:t xml:space="preserve"> of </w:t>
    </w:r>
    <w:r w:rsidR="00955208" w:rsidRPr="0012352E">
      <w:rPr>
        <w:rFonts w:ascii="Calibri" w:hAnsi="Calibri" w:cs="Calibri"/>
        <w:b/>
        <w:bCs/>
        <w:sz w:val="18"/>
        <w:szCs w:val="18"/>
      </w:rPr>
      <w:fldChar w:fldCharType="begin"/>
    </w:r>
    <w:r w:rsidR="00955208" w:rsidRPr="0012352E">
      <w:rPr>
        <w:rFonts w:ascii="Calibri" w:hAnsi="Calibri" w:cs="Calibri"/>
        <w:b/>
        <w:bCs/>
        <w:sz w:val="18"/>
        <w:szCs w:val="18"/>
      </w:rPr>
      <w:instrText xml:space="preserve"> NUMPAGES  </w:instrText>
    </w:r>
    <w:r w:rsidR="00955208" w:rsidRPr="0012352E">
      <w:rPr>
        <w:rFonts w:ascii="Calibri" w:hAnsi="Calibri" w:cs="Calibri"/>
        <w:b/>
        <w:bCs/>
        <w:sz w:val="18"/>
        <w:szCs w:val="18"/>
      </w:rPr>
      <w:fldChar w:fldCharType="separate"/>
    </w:r>
    <w:r w:rsidR="00955208" w:rsidRPr="0012352E">
      <w:rPr>
        <w:rFonts w:ascii="Calibri" w:hAnsi="Calibri" w:cs="Calibri"/>
        <w:b/>
        <w:bCs/>
        <w:noProof/>
        <w:sz w:val="18"/>
        <w:szCs w:val="18"/>
      </w:rPr>
      <w:t>2</w:t>
    </w:r>
    <w:r w:rsidR="00955208" w:rsidRPr="0012352E">
      <w:rPr>
        <w:rFonts w:ascii="Calibri" w:hAnsi="Calibri" w:cs="Calibri"/>
        <w:b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2F877" w14:textId="77777777" w:rsidR="00955208" w:rsidRPr="0039215D" w:rsidRDefault="00D030F9" w:rsidP="00D030F9">
    <w:pPr>
      <w:pStyle w:val="Footer"/>
      <w:rPr>
        <w:rFonts w:asciiTheme="minorHAnsi" w:hAnsiTheme="minorHAnsi" w:cs="Calibri"/>
        <w:sz w:val="20"/>
        <w:szCs w:val="20"/>
      </w:rPr>
    </w:pPr>
    <w:r>
      <w:rPr>
        <w:rFonts w:asciiTheme="minorHAnsi" w:hAnsiTheme="minorHAnsi" w:cs="Calibri"/>
        <w:sz w:val="20"/>
        <w:szCs w:val="20"/>
      </w:rPr>
      <w:t xml:space="preserve">Revised: April 24, 2019                        </w:t>
    </w:r>
    <w:r>
      <w:rPr>
        <w:rFonts w:asciiTheme="minorHAnsi" w:hAnsiTheme="minorHAnsi" w:cs="Calibri"/>
        <w:sz w:val="20"/>
        <w:szCs w:val="20"/>
      </w:rPr>
      <w:tab/>
      <w:t xml:space="preserve">                                                                                                </w:t>
    </w:r>
    <w:r>
      <w:rPr>
        <w:rFonts w:asciiTheme="minorHAnsi" w:hAnsiTheme="minorHAnsi" w:cs="Calibri"/>
        <w:sz w:val="20"/>
        <w:szCs w:val="20"/>
      </w:rPr>
      <w:tab/>
      <w:t xml:space="preserve">                  </w:t>
    </w:r>
    <w:r w:rsidR="00955208" w:rsidRPr="0039215D">
      <w:rPr>
        <w:rFonts w:asciiTheme="minorHAnsi" w:hAnsiTheme="minorHAnsi" w:cs="Calibri"/>
        <w:sz w:val="20"/>
        <w:szCs w:val="20"/>
      </w:rPr>
      <w:t xml:space="preserve">Page </w:t>
    </w:r>
    <w:r w:rsidR="00955208" w:rsidRPr="0039215D">
      <w:rPr>
        <w:rFonts w:asciiTheme="minorHAnsi" w:hAnsiTheme="minorHAnsi" w:cs="Calibri"/>
        <w:b/>
        <w:bCs/>
        <w:sz w:val="20"/>
        <w:szCs w:val="20"/>
      </w:rPr>
      <w:fldChar w:fldCharType="begin"/>
    </w:r>
    <w:r w:rsidR="00955208" w:rsidRPr="0039215D">
      <w:rPr>
        <w:rFonts w:asciiTheme="minorHAnsi" w:hAnsiTheme="minorHAnsi" w:cs="Calibri"/>
        <w:b/>
        <w:bCs/>
        <w:sz w:val="20"/>
        <w:szCs w:val="20"/>
      </w:rPr>
      <w:instrText xml:space="preserve"> PAGE </w:instrText>
    </w:r>
    <w:r w:rsidR="00955208" w:rsidRPr="0039215D">
      <w:rPr>
        <w:rFonts w:asciiTheme="minorHAnsi" w:hAnsiTheme="minorHAnsi" w:cs="Calibri"/>
        <w:b/>
        <w:bCs/>
        <w:sz w:val="20"/>
        <w:szCs w:val="20"/>
      </w:rPr>
      <w:fldChar w:fldCharType="separate"/>
    </w:r>
    <w:r w:rsidR="00955208" w:rsidRPr="0039215D">
      <w:rPr>
        <w:rFonts w:asciiTheme="minorHAnsi" w:hAnsiTheme="minorHAnsi" w:cs="Calibri"/>
        <w:b/>
        <w:bCs/>
        <w:noProof/>
        <w:sz w:val="20"/>
        <w:szCs w:val="20"/>
      </w:rPr>
      <w:t>2</w:t>
    </w:r>
    <w:r w:rsidR="00955208" w:rsidRPr="0039215D">
      <w:rPr>
        <w:rFonts w:asciiTheme="minorHAnsi" w:hAnsiTheme="minorHAnsi" w:cs="Calibri"/>
        <w:b/>
        <w:bCs/>
        <w:sz w:val="20"/>
        <w:szCs w:val="20"/>
      </w:rPr>
      <w:fldChar w:fldCharType="end"/>
    </w:r>
    <w:r w:rsidR="00955208" w:rsidRPr="0039215D">
      <w:rPr>
        <w:rFonts w:asciiTheme="minorHAnsi" w:hAnsiTheme="minorHAnsi" w:cs="Calibri"/>
        <w:sz w:val="20"/>
        <w:szCs w:val="20"/>
      </w:rPr>
      <w:t xml:space="preserve"> of </w:t>
    </w:r>
    <w:r w:rsidR="00955208" w:rsidRPr="0039215D">
      <w:rPr>
        <w:rFonts w:asciiTheme="minorHAnsi" w:hAnsiTheme="minorHAnsi" w:cs="Calibri"/>
        <w:b/>
        <w:bCs/>
        <w:sz w:val="20"/>
        <w:szCs w:val="20"/>
      </w:rPr>
      <w:fldChar w:fldCharType="begin"/>
    </w:r>
    <w:r w:rsidR="00955208" w:rsidRPr="0039215D">
      <w:rPr>
        <w:rFonts w:asciiTheme="minorHAnsi" w:hAnsiTheme="minorHAnsi" w:cs="Calibri"/>
        <w:b/>
        <w:bCs/>
        <w:sz w:val="20"/>
        <w:szCs w:val="20"/>
      </w:rPr>
      <w:instrText xml:space="preserve"> NUMPAGES  </w:instrText>
    </w:r>
    <w:r w:rsidR="00955208" w:rsidRPr="0039215D">
      <w:rPr>
        <w:rFonts w:asciiTheme="minorHAnsi" w:hAnsiTheme="minorHAnsi" w:cs="Calibri"/>
        <w:b/>
        <w:bCs/>
        <w:sz w:val="20"/>
        <w:szCs w:val="20"/>
      </w:rPr>
      <w:fldChar w:fldCharType="separate"/>
    </w:r>
    <w:r w:rsidR="00955208" w:rsidRPr="0039215D">
      <w:rPr>
        <w:rFonts w:asciiTheme="minorHAnsi" w:hAnsiTheme="minorHAnsi" w:cs="Calibri"/>
        <w:b/>
        <w:bCs/>
        <w:noProof/>
        <w:sz w:val="20"/>
        <w:szCs w:val="20"/>
      </w:rPr>
      <w:t>2</w:t>
    </w:r>
    <w:r w:rsidR="00955208" w:rsidRPr="0039215D">
      <w:rPr>
        <w:rFonts w:asciiTheme="minorHAnsi" w:hAnsiTheme="minorHAnsi" w:cs="Calibri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A9C7D" w14:textId="77777777" w:rsidR="00955208" w:rsidRDefault="00955208" w:rsidP="00C2759D">
      <w:r>
        <w:separator/>
      </w:r>
    </w:p>
  </w:footnote>
  <w:footnote w:type="continuationSeparator" w:id="0">
    <w:p w14:paraId="004CC6B4" w14:textId="77777777" w:rsidR="00955208" w:rsidRDefault="00955208" w:rsidP="00C27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9AAD0" w14:textId="77777777" w:rsidR="00955208" w:rsidRPr="0087169B" w:rsidRDefault="00955208" w:rsidP="000D6BC6">
    <w:pPr>
      <w:kinsoku w:val="0"/>
      <w:overflowPunct w:val="0"/>
      <w:jc w:val="center"/>
      <w:rPr>
        <w:rFonts w:ascii="Calibri" w:hAnsi="Calibri" w:cs="Calibri"/>
        <w:b/>
        <w:spacing w:val="-2"/>
      </w:rPr>
    </w:pPr>
    <w:r w:rsidRPr="0087169B">
      <w:rPr>
        <w:rFonts w:ascii="Calibri" w:hAnsi="Calibri" w:cs="Calibri"/>
        <w:b/>
        <w:spacing w:val="-1"/>
      </w:rPr>
      <w:t>Railroad</w:t>
    </w:r>
    <w:r w:rsidRPr="0087169B">
      <w:rPr>
        <w:rFonts w:ascii="Calibri" w:hAnsi="Calibri" w:cs="Calibri"/>
        <w:b/>
        <w:spacing w:val="-4"/>
      </w:rPr>
      <w:t xml:space="preserve"> </w:t>
    </w:r>
    <w:r w:rsidRPr="0087169B">
      <w:rPr>
        <w:rFonts w:ascii="Calibri" w:hAnsi="Calibri" w:cs="Calibri"/>
        <w:b/>
        <w:spacing w:val="-1"/>
      </w:rPr>
      <w:t>Crossing</w:t>
    </w:r>
    <w:r w:rsidRPr="0087169B">
      <w:rPr>
        <w:rFonts w:ascii="Calibri" w:hAnsi="Calibri" w:cs="Calibri"/>
        <w:b/>
        <w:spacing w:val="-3"/>
      </w:rPr>
      <w:t xml:space="preserve"> </w:t>
    </w:r>
    <w:r w:rsidRPr="0087169B">
      <w:rPr>
        <w:rFonts w:ascii="Calibri" w:hAnsi="Calibri" w:cs="Calibri"/>
        <w:b/>
        <w:spacing w:val="-1"/>
      </w:rPr>
      <w:t>Warning</w:t>
    </w:r>
    <w:r w:rsidRPr="0087169B">
      <w:rPr>
        <w:rFonts w:ascii="Calibri" w:hAnsi="Calibri" w:cs="Calibri"/>
        <w:b/>
        <w:spacing w:val="-4"/>
      </w:rPr>
      <w:t xml:space="preserve"> </w:t>
    </w:r>
    <w:r w:rsidRPr="0087169B">
      <w:rPr>
        <w:rFonts w:ascii="Calibri" w:hAnsi="Calibri" w:cs="Calibri"/>
        <w:b/>
        <w:spacing w:val="-1"/>
      </w:rPr>
      <w:t>Device</w:t>
    </w:r>
    <w:r w:rsidRPr="0087169B">
      <w:rPr>
        <w:rFonts w:ascii="Calibri" w:hAnsi="Calibri" w:cs="Calibri"/>
        <w:b/>
        <w:spacing w:val="-3"/>
      </w:rPr>
      <w:t xml:space="preserve"> </w:t>
    </w:r>
    <w:r w:rsidRPr="0087169B">
      <w:rPr>
        <w:rFonts w:ascii="Calibri" w:hAnsi="Calibri" w:cs="Calibri"/>
        <w:b/>
        <w:spacing w:val="-2"/>
      </w:rPr>
      <w:t>Checklist for</w:t>
    </w:r>
  </w:p>
  <w:p w14:paraId="04DAABD5" w14:textId="77777777" w:rsidR="00955208" w:rsidRPr="0087169B" w:rsidRDefault="00955208" w:rsidP="000D6BC6">
    <w:pPr>
      <w:pStyle w:val="Header"/>
      <w:jc w:val="center"/>
    </w:pPr>
    <w:r w:rsidRPr="0087169B">
      <w:rPr>
        <w:rFonts w:ascii="Calibri" w:hAnsi="Calibri" w:cs="Calibri"/>
        <w:b/>
        <w:spacing w:val="-2"/>
      </w:rPr>
      <w:t>Construction Projects with Railroad Involvement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lowerLetter"/>
      <w:lvlText w:val="%1."/>
      <w:lvlJc w:val="left"/>
      <w:pPr>
        <w:ind w:left="2500" w:hanging="298"/>
      </w:pPr>
      <w:rPr>
        <w:rFonts w:ascii="Trebuchet MS" w:hAnsi="Trebuchet MS" w:cs="Trebuchet MS"/>
        <w:b w:val="0"/>
        <w:bCs w:val="0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left="2680" w:hanging="360"/>
      </w:pPr>
      <w:rPr>
        <w:rFonts w:ascii="Trebuchet MS" w:hAnsi="Trebuchet MS" w:cs="Trebuchet MS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3701" w:hanging="360"/>
      </w:pPr>
      <w:rPr>
        <w:rFonts w:ascii="Trebuchet MS" w:hAnsi="Trebuchet MS"/>
        <w:b w:val="0"/>
        <w:w w:val="99"/>
        <w:sz w:val="20"/>
      </w:rPr>
    </w:lvl>
    <w:lvl w:ilvl="3">
      <w:numFmt w:val="bullet"/>
      <w:lvlText w:val="•"/>
      <w:lvlJc w:val="left"/>
      <w:pPr>
        <w:ind w:left="4570" w:hanging="360"/>
      </w:pPr>
    </w:lvl>
    <w:lvl w:ilvl="4">
      <w:numFmt w:val="bullet"/>
      <w:lvlText w:val="•"/>
      <w:lvlJc w:val="left"/>
      <w:pPr>
        <w:ind w:left="5440" w:hanging="360"/>
      </w:pPr>
    </w:lvl>
    <w:lvl w:ilvl="5">
      <w:numFmt w:val="bullet"/>
      <w:lvlText w:val="•"/>
      <w:lvlJc w:val="left"/>
      <w:pPr>
        <w:ind w:left="6310" w:hanging="360"/>
      </w:pPr>
    </w:lvl>
    <w:lvl w:ilvl="6">
      <w:numFmt w:val="bullet"/>
      <w:lvlText w:val="•"/>
      <w:lvlJc w:val="left"/>
      <w:pPr>
        <w:ind w:left="7180" w:hanging="360"/>
      </w:pPr>
    </w:lvl>
    <w:lvl w:ilvl="7">
      <w:numFmt w:val="bullet"/>
      <w:lvlText w:val="•"/>
      <w:lvlJc w:val="left"/>
      <w:pPr>
        <w:ind w:left="8050" w:hanging="360"/>
      </w:pPr>
    </w:lvl>
    <w:lvl w:ilvl="8">
      <w:numFmt w:val="bullet"/>
      <w:lvlText w:val="•"/>
      <w:lvlJc w:val="left"/>
      <w:pPr>
        <w:ind w:left="8920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□"/>
      <w:lvlJc w:val="left"/>
      <w:pPr>
        <w:ind w:left="2832" w:hanging="672"/>
      </w:pPr>
      <w:rPr>
        <w:rFonts w:ascii="Times New Roman" w:hAnsi="Times New Roman"/>
        <w:b w:val="0"/>
        <w:w w:val="99"/>
        <w:sz w:val="32"/>
      </w:rPr>
    </w:lvl>
    <w:lvl w:ilvl="1">
      <w:numFmt w:val="bullet"/>
      <w:lvlText w:val="•"/>
      <w:lvlJc w:val="left"/>
      <w:pPr>
        <w:ind w:left="3708" w:hanging="672"/>
      </w:pPr>
    </w:lvl>
    <w:lvl w:ilvl="2">
      <w:numFmt w:val="bullet"/>
      <w:lvlText w:val="•"/>
      <w:lvlJc w:val="left"/>
      <w:pPr>
        <w:ind w:left="4584" w:hanging="672"/>
      </w:pPr>
    </w:lvl>
    <w:lvl w:ilvl="3">
      <w:numFmt w:val="bullet"/>
      <w:lvlText w:val="•"/>
      <w:lvlJc w:val="left"/>
      <w:pPr>
        <w:ind w:left="5460" w:hanging="672"/>
      </w:pPr>
    </w:lvl>
    <w:lvl w:ilvl="4">
      <w:numFmt w:val="bullet"/>
      <w:lvlText w:val="•"/>
      <w:lvlJc w:val="left"/>
      <w:pPr>
        <w:ind w:left="6336" w:hanging="672"/>
      </w:pPr>
    </w:lvl>
    <w:lvl w:ilvl="5">
      <w:numFmt w:val="bullet"/>
      <w:lvlText w:val="•"/>
      <w:lvlJc w:val="left"/>
      <w:pPr>
        <w:ind w:left="7212" w:hanging="672"/>
      </w:pPr>
    </w:lvl>
    <w:lvl w:ilvl="6">
      <w:numFmt w:val="bullet"/>
      <w:lvlText w:val="•"/>
      <w:lvlJc w:val="left"/>
      <w:pPr>
        <w:ind w:left="8088" w:hanging="672"/>
      </w:pPr>
    </w:lvl>
    <w:lvl w:ilvl="7">
      <w:numFmt w:val="bullet"/>
      <w:lvlText w:val="•"/>
      <w:lvlJc w:val="left"/>
      <w:pPr>
        <w:ind w:left="8964" w:hanging="672"/>
      </w:pPr>
    </w:lvl>
    <w:lvl w:ilvl="8">
      <w:numFmt w:val="bullet"/>
      <w:lvlText w:val="•"/>
      <w:lvlJc w:val="left"/>
      <w:pPr>
        <w:ind w:left="9840" w:hanging="672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□"/>
      <w:lvlJc w:val="left"/>
      <w:pPr>
        <w:ind w:left="1900" w:hanging="660"/>
      </w:pPr>
      <w:rPr>
        <w:rFonts w:ascii="Trebuchet MS" w:hAnsi="Trebuchet MS"/>
        <w:b w:val="0"/>
        <w:w w:val="99"/>
        <w:sz w:val="32"/>
      </w:rPr>
    </w:lvl>
    <w:lvl w:ilvl="1">
      <w:numFmt w:val="bullet"/>
      <w:lvlText w:val="□"/>
      <w:lvlJc w:val="left"/>
      <w:pPr>
        <w:ind w:left="2327" w:hanging="617"/>
      </w:pPr>
      <w:rPr>
        <w:rFonts w:ascii="Trebuchet MS" w:hAnsi="Trebuchet MS"/>
        <w:b w:val="0"/>
        <w:w w:val="99"/>
        <w:sz w:val="32"/>
      </w:rPr>
    </w:lvl>
    <w:lvl w:ilvl="2">
      <w:numFmt w:val="bullet"/>
      <w:lvlText w:val="•"/>
      <w:lvlJc w:val="left"/>
      <w:pPr>
        <w:ind w:left="3253" w:hanging="617"/>
      </w:pPr>
    </w:lvl>
    <w:lvl w:ilvl="3">
      <w:numFmt w:val="bullet"/>
      <w:lvlText w:val="•"/>
      <w:lvlJc w:val="left"/>
      <w:pPr>
        <w:ind w:left="4179" w:hanging="617"/>
      </w:pPr>
    </w:lvl>
    <w:lvl w:ilvl="4">
      <w:numFmt w:val="bullet"/>
      <w:lvlText w:val="•"/>
      <w:lvlJc w:val="left"/>
      <w:pPr>
        <w:ind w:left="5105" w:hanging="617"/>
      </w:pPr>
    </w:lvl>
    <w:lvl w:ilvl="5">
      <w:numFmt w:val="bullet"/>
      <w:lvlText w:val="•"/>
      <w:lvlJc w:val="left"/>
      <w:pPr>
        <w:ind w:left="6030" w:hanging="617"/>
      </w:pPr>
    </w:lvl>
    <w:lvl w:ilvl="6">
      <w:numFmt w:val="bullet"/>
      <w:lvlText w:val="•"/>
      <w:lvlJc w:val="left"/>
      <w:pPr>
        <w:ind w:left="6956" w:hanging="617"/>
      </w:pPr>
    </w:lvl>
    <w:lvl w:ilvl="7">
      <w:numFmt w:val="bullet"/>
      <w:lvlText w:val="•"/>
      <w:lvlJc w:val="left"/>
      <w:pPr>
        <w:ind w:left="7882" w:hanging="617"/>
      </w:pPr>
    </w:lvl>
    <w:lvl w:ilvl="8">
      <w:numFmt w:val="bullet"/>
      <w:lvlText w:val="•"/>
      <w:lvlJc w:val="left"/>
      <w:pPr>
        <w:ind w:left="8808" w:hanging="617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lowerLetter"/>
      <w:lvlText w:val="%1."/>
      <w:lvlJc w:val="left"/>
      <w:pPr>
        <w:ind w:left="2265" w:hanging="298"/>
      </w:pPr>
      <w:rPr>
        <w:rFonts w:ascii="Trebuchet MS" w:hAnsi="Trebuchet MS" w:cs="Trebuchet M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3040" w:hanging="406"/>
      </w:pPr>
      <w:rPr>
        <w:rFonts w:ascii="Trebuchet MS" w:hAnsi="Trebuchet MS"/>
        <w:b w:val="0"/>
        <w:w w:val="99"/>
        <w:sz w:val="20"/>
      </w:rPr>
    </w:lvl>
    <w:lvl w:ilvl="2">
      <w:numFmt w:val="bullet"/>
      <w:lvlText w:val="•"/>
      <w:lvlJc w:val="left"/>
      <w:pPr>
        <w:ind w:left="3887" w:hanging="406"/>
      </w:pPr>
    </w:lvl>
    <w:lvl w:ilvl="3">
      <w:numFmt w:val="bullet"/>
      <w:lvlText w:val="•"/>
      <w:lvlJc w:val="left"/>
      <w:pPr>
        <w:ind w:left="4733" w:hanging="406"/>
      </w:pPr>
    </w:lvl>
    <w:lvl w:ilvl="4">
      <w:numFmt w:val="bullet"/>
      <w:lvlText w:val="•"/>
      <w:lvlJc w:val="left"/>
      <w:pPr>
        <w:ind w:left="5580" w:hanging="406"/>
      </w:pPr>
    </w:lvl>
    <w:lvl w:ilvl="5">
      <w:numFmt w:val="bullet"/>
      <w:lvlText w:val="•"/>
      <w:lvlJc w:val="left"/>
      <w:pPr>
        <w:ind w:left="6426" w:hanging="406"/>
      </w:pPr>
    </w:lvl>
    <w:lvl w:ilvl="6">
      <w:numFmt w:val="bullet"/>
      <w:lvlText w:val="•"/>
      <w:lvlJc w:val="left"/>
      <w:pPr>
        <w:ind w:left="7273" w:hanging="406"/>
      </w:pPr>
    </w:lvl>
    <w:lvl w:ilvl="7">
      <w:numFmt w:val="bullet"/>
      <w:lvlText w:val="•"/>
      <w:lvlJc w:val="left"/>
      <w:pPr>
        <w:ind w:left="8120" w:hanging="406"/>
      </w:pPr>
    </w:lvl>
    <w:lvl w:ilvl="8">
      <w:numFmt w:val="bullet"/>
      <w:lvlText w:val="•"/>
      <w:lvlJc w:val="left"/>
      <w:pPr>
        <w:ind w:left="8966" w:hanging="406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lowerLetter"/>
      <w:lvlText w:val="%1."/>
      <w:lvlJc w:val="left"/>
      <w:pPr>
        <w:ind w:left="2620" w:hanging="360"/>
      </w:pPr>
      <w:rPr>
        <w:rFonts w:ascii="Trebuchet MS" w:hAnsi="Trebuchet MS" w:cs="Trebuchet M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2980" w:hanging="480"/>
      </w:pPr>
      <w:rPr>
        <w:rFonts w:ascii="Trebuchet MS" w:hAnsi="Trebuchet MS"/>
        <w:b w:val="0"/>
        <w:w w:val="99"/>
        <w:sz w:val="20"/>
      </w:rPr>
    </w:lvl>
    <w:lvl w:ilvl="2">
      <w:numFmt w:val="bullet"/>
      <w:lvlText w:val="•"/>
      <w:lvlJc w:val="left"/>
      <w:pPr>
        <w:ind w:left="3701" w:hanging="407"/>
      </w:pPr>
      <w:rPr>
        <w:rFonts w:ascii="Trebuchet MS" w:hAnsi="Trebuchet MS"/>
        <w:b w:val="0"/>
        <w:w w:val="99"/>
        <w:sz w:val="20"/>
      </w:rPr>
    </w:lvl>
    <w:lvl w:ilvl="3">
      <w:numFmt w:val="bullet"/>
      <w:lvlText w:val="•"/>
      <w:lvlJc w:val="left"/>
      <w:pPr>
        <w:ind w:left="4615" w:hanging="407"/>
      </w:pPr>
    </w:lvl>
    <w:lvl w:ilvl="4">
      <w:numFmt w:val="bullet"/>
      <w:lvlText w:val="•"/>
      <w:lvlJc w:val="left"/>
      <w:pPr>
        <w:ind w:left="5530" w:hanging="407"/>
      </w:pPr>
    </w:lvl>
    <w:lvl w:ilvl="5">
      <w:numFmt w:val="bullet"/>
      <w:lvlText w:val="•"/>
      <w:lvlJc w:val="left"/>
      <w:pPr>
        <w:ind w:left="6445" w:hanging="407"/>
      </w:pPr>
    </w:lvl>
    <w:lvl w:ilvl="6">
      <w:numFmt w:val="bullet"/>
      <w:lvlText w:val="•"/>
      <w:lvlJc w:val="left"/>
      <w:pPr>
        <w:ind w:left="7360" w:hanging="407"/>
      </w:pPr>
    </w:lvl>
    <w:lvl w:ilvl="7">
      <w:numFmt w:val="bullet"/>
      <w:lvlText w:val="•"/>
      <w:lvlJc w:val="left"/>
      <w:pPr>
        <w:ind w:left="8275" w:hanging="407"/>
      </w:pPr>
    </w:lvl>
    <w:lvl w:ilvl="8">
      <w:numFmt w:val="bullet"/>
      <w:lvlText w:val="•"/>
      <w:lvlJc w:val="left"/>
      <w:pPr>
        <w:ind w:left="9190" w:hanging="407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3701" w:hanging="407"/>
      </w:pPr>
      <w:rPr>
        <w:rFonts w:ascii="Trebuchet MS" w:hAnsi="Trebuchet MS"/>
        <w:b w:val="0"/>
        <w:i/>
        <w:w w:val="99"/>
        <w:sz w:val="20"/>
      </w:rPr>
    </w:lvl>
    <w:lvl w:ilvl="1">
      <w:numFmt w:val="bullet"/>
      <w:lvlText w:val="◦"/>
      <w:lvlJc w:val="left"/>
      <w:pPr>
        <w:ind w:left="4300" w:hanging="401"/>
      </w:pPr>
      <w:rPr>
        <w:rFonts w:ascii="Trebuchet MS" w:hAnsi="Trebuchet MS"/>
        <w:b w:val="0"/>
        <w:i/>
        <w:sz w:val="28"/>
      </w:rPr>
    </w:lvl>
    <w:lvl w:ilvl="2">
      <w:numFmt w:val="bullet"/>
      <w:lvlText w:val="•"/>
      <w:lvlJc w:val="left"/>
      <w:pPr>
        <w:ind w:left="5047" w:hanging="401"/>
      </w:pPr>
    </w:lvl>
    <w:lvl w:ilvl="3">
      <w:numFmt w:val="bullet"/>
      <w:lvlText w:val="•"/>
      <w:lvlJc w:val="left"/>
      <w:pPr>
        <w:ind w:left="5794" w:hanging="401"/>
      </w:pPr>
    </w:lvl>
    <w:lvl w:ilvl="4">
      <w:numFmt w:val="bullet"/>
      <w:lvlText w:val="•"/>
      <w:lvlJc w:val="left"/>
      <w:pPr>
        <w:ind w:left="6540" w:hanging="401"/>
      </w:pPr>
    </w:lvl>
    <w:lvl w:ilvl="5">
      <w:numFmt w:val="bullet"/>
      <w:lvlText w:val="•"/>
      <w:lvlJc w:val="left"/>
      <w:pPr>
        <w:ind w:left="7287" w:hanging="401"/>
      </w:pPr>
    </w:lvl>
    <w:lvl w:ilvl="6">
      <w:numFmt w:val="bullet"/>
      <w:lvlText w:val="•"/>
      <w:lvlJc w:val="left"/>
      <w:pPr>
        <w:ind w:left="8033" w:hanging="401"/>
      </w:pPr>
    </w:lvl>
    <w:lvl w:ilvl="7">
      <w:numFmt w:val="bullet"/>
      <w:lvlText w:val="•"/>
      <w:lvlJc w:val="left"/>
      <w:pPr>
        <w:ind w:left="8780" w:hanging="401"/>
      </w:pPr>
    </w:lvl>
    <w:lvl w:ilvl="8">
      <w:numFmt w:val="bullet"/>
      <w:lvlText w:val="•"/>
      <w:lvlJc w:val="left"/>
      <w:pPr>
        <w:ind w:left="9526" w:hanging="401"/>
      </w:pPr>
    </w:lvl>
  </w:abstractNum>
  <w:abstractNum w:abstractNumId="6" w15:restartNumberingAfterBreak="0">
    <w:nsid w:val="024A009D"/>
    <w:multiLevelType w:val="hybridMultilevel"/>
    <w:tmpl w:val="45868E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9C91796"/>
    <w:multiLevelType w:val="hybridMultilevel"/>
    <w:tmpl w:val="CCD478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D0C371F"/>
    <w:multiLevelType w:val="hybridMultilevel"/>
    <w:tmpl w:val="D3C25EAC"/>
    <w:lvl w:ilvl="0" w:tplc="BD42400E">
      <w:numFmt w:val="bullet"/>
      <w:lvlText w:val=""/>
      <w:lvlJc w:val="left"/>
      <w:pPr>
        <w:ind w:left="1080" w:hanging="360"/>
      </w:pPr>
      <w:rPr>
        <w:rFonts w:ascii="Webdings" w:eastAsia="Times New Roman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06E7AD8"/>
    <w:multiLevelType w:val="hybridMultilevel"/>
    <w:tmpl w:val="C930E5C4"/>
    <w:lvl w:ilvl="0" w:tplc="6D00FECE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FEC5F99"/>
    <w:multiLevelType w:val="hybridMultilevel"/>
    <w:tmpl w:val="00B68C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0311F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" w15:restartNumberingAfterBreak="0">
    <w:nsid w:val="252D7605"/>
    <w:multiLevelType w:val="hybridMultilevel"/>
    <w:tmpl w:val="E4C29354"/>
    <w:lvl w:ilvl="0" w:tplc="6D00FECE">
      <w:start w:val="1"/>
      <w:numFmt w:val="upp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94D4ED1C">
      <w:start w:val="1"/>
      <w:numFmt w:val="lowerLetter"/>
      <w:lvlText w:val="%2."/>
      <w:lvlJc w:val="left"/>
      <w:pPr>
        <w:ind w:left="1800" w:hanging="360"/>
      </w:pPr>
      <w:rPr>
        <w:rFonts w:cs="Times New Roman"/>
        <w:b w:val="0"/>
      </w:rPr>
    </w:lvl>
    <w:lvl w:ilvl="2" w:tplc="14E011FA">
      <w:start w:val="1"/>
      <w:numFmt w:val="bullet"/>
      <w:lvlText w:val="•"/>
      <w:lvlJc w:val="left"/>
      <w:pPr>
        <w:ind w:left="2700" w:hanging="360"/>
      </w:pPr>
      <w:rPr>
        <w:rFonts w:ascii="Calibri" w:eastAsia="Times New Roman" w:hAnsi="Calibri" w:hint="default"/>
      </w:rPr>
    </w:lvl>
    <w:lvl w:ilvl="3" w:tplc="14E011FA">
      <w:start w:val="1"/>
      <w:numFmt w:val="bullet"/>
      <w:lvlText w:val="•"/>
      <w:lvlJc w:val="left"/>
      <w:pPr>
        <w:ind w:left="3240" w:hanging="360"/>
      </w:pPr>
      <w:rPr>
        <w:rFonts w:ascii="Calibri" w:eastAsia="Times New Roman" w:hAnsi="Calibri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2C3826A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 w15:restartNumberingAfterBreak="0">
    <w:nsid w:val="317521DA"/>
    <w:multiLevelType w:val="hybridMultilevel"/>
    <w:tmpl w:val="E19E13BA"/>
    <w:lvl w:ilvl="0" w:tplc="6D00FECE">
      <w:start w:val="1"/>
      <w:numFmt w:val="upperLetter"/>
      <w:lvlText w:val="(%1)"/>
      <w:lvlJc w:val="left"/>
      <w:pPr>
        <w:ind w:left="27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  <w:rPr>
        <w:rFonts w:cs="Times New Roman"/>
      </w:rPr>
    </w:lvl>
  </w:abstractNum>
  <w:abstractNum w:abstractNumId="15" w15:restartNumberingAfterBreak="0">
    <w:nsid w:val="31D73222"/>
    <w:multiLevelType w:val="hybridMultilevel"/>
    <w:tmpl w:val="21A64E64"/>
    <w:lvl w:ilvl="0" w:tplc="6D00FECE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ADE159B"/>
    <w:multiLevelType w:val="hybridMultilevel"/>
    <w:tmpl w:val="17A8FB58"/>
    <w:lvl w:ilvl="0" w:tplc="6D00FECE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B142E43"/>
    <w:multiLevelType w:val="multilevel"/>
    <w:tmpl w:val="56BA9B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  <w:sz w:val="16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" w15:restartNumberingAfterBreak="0">
    <w:nsid w:val="3DB873A9"/>
    <w:multiLevelType w:val="hybridMultilevel"/>
    <w:tmpl w:val="D88296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3E00F6"/>
    <w:multiLevelType w:val="hybridMultilevel"/>
    <w:tmpl w:val="FBB28ABC"/>
    <w:lvl w:ilvl="0" w:tplc="6D00FECE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8D22E74"/>
    <w:multiLevelType w:val="hybridMultilevel"/>
    <w:tmpl w:val="BADC1F32"/>
    <w:lvl w:ilvl="0" w:tplc="6D00FECE">
      <w:start w:val="1"/>
      <w:numFmt w:val="upperLetter"/>
      <w:lvlText w:val="(%1)"/>
      <w:lvlJc w:val="left"/>
      <w:pPr>
        <w:ind w:left="27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  <w:rPr>
        <w:rFonts w:cs="Times New Roman"/>
      </w:rPr>
    </w:lvl>
  </w:abstractNum>
  <w:abstractNum w:abstractNumId="21" w15:restartNumberingAfterBreak="0">
    <w:nsid w:val="66E246C1"/>
    <w:multiLevelType w:val="hybridMultilevel"/>
    <w:tmpl w:val="4BAC94F4"/>
    <w:lvl w:ilvl="0" w:tplc="6D00FECE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D00FECE">
      <w:start w:val="1"/>
      <w:numFmt w:val="upperLetter"/>
      <w:lvlText w:val="(%3)"/>
      <w:lvlJc w:val="left"/>
      <w:pPr>
        <w:ind w:left="2160" w:hanging="18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89C7A00"/>
    <w:multiLevelType w:val="hybridMultilevel"/>
    <w:tmpl w:val="5A304B86"/>
    <w:lvl w:ilvl="0" w:tplc="C39604C6">
      <w:start w:val="1"/>
      <w:numFmt w:val="bullet"/>
      <w:lvlText w:val="c"/>
      <w:lvlJc w:val="left"/>
      <w:pPr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A532A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75A34333"/>
    <w:multiLevelType w:val="hybridMultilevel"/>
    <w:tmpl w:val="7902B6C4"/>
    <w:lvl w:ilvl="0" w:tplc="6D00FECE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1D02441A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6D00FECE">
      <w:start w:val="1"/>
      <w:numFmt w:val="upperLetter"/>
      <w:lvlText w:val="(%3)"/>
      <w:lvlJc w:val="left"/>
      <w:pPr>
        <w:ind w:left="2160" w:hanging="18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7A675B4"/>
    <w:multiLevelType w:val="hybridMultilevel"/>
    <w:tmpl w:val="9E8CE722"/>
    <w:lvl w:ilvl="0" w:tplc="C39604C6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03740"/>
    <w:multiLevelType w:val="hybridMultilevel"/>
    <w:tmpl w:val="8C6A67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DAB51EF"/>
    <w:multiLevelType w:val="hybridMultilevel"/>
    <w:tmpl w:val="BFAA92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76E6B54">
      <w:start w:val="1"/>
      <w:numFmt w:val="bullet"/>
      <w:lvlText w:val="c"/>
      <w:lvlJc w:val="left"/>
      <w:pPr>
        <w:ind w:left="2160" w:hanging="180"/>
      </w:pPr>
      <w:rPr>
        <w:rFonts w:ascii="Webdings" w:hAnsi="Webdings" w:hint="default"/>
        <w:sz w:val="16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7"/>
  </w:num>
  <w:num w:numId="9">
    <w:abstractNumId w:val="9"/>
  </w:num>
  <w:num w:numId="10">
    <w:abstractNumId w:val="12"/>
  </w:num>
  <w:num w:numId="11">
    <w:abstractNumId w:val="16"/>
  </w:num>
  <w:num w:numId="12">
    <w:abstractNumId w:val="21"/>
  </w:num>
  <w:num w:numId="13">
    <w:abstractNumId w:val="20"/>
  </w:num>
  <w:num w:numId="14">
    <w:abstractNumId w:val="24"/>
  </w:num>
  <w:num w:numId="15">
    <w:abstractNumId w:val="19"/>
  </w:num>
  <w:num w:numId="16">
    <w:abstractNumId w:val="14"/>
  </w:num>
  <w:num w:numId="17">
    <w:abstractNumId w:val="15"/>
  </w:num>
  <w:num w:numId="18">
    <w:abstractNumId w:val="8"/>
  </w:num>
  <w:num w:numId="19">
    <w:abstractNumId w:val="26"/>
  </w:num>
  <w:num w:numId="20">
    <w:abstractNumId w:val="25"/>
  </w:num>
  <w:num w:numId="21">
    <w:abstractNumId w:val="22"/>
  </w:num>
  <w:num w:numId="22">
    <w:abstractNumId w:val="17"/>
  </w:num>
  <w:num w:numId="23">
    <w:abstractNumId w:val="23"/>
  </w:num>
  <w:num w:numId="24">
    <w:abstractNumId w:val="11"/>
  </w:num>
  <w:num w:numId="25">
    <w:abstractNumId w:val="6"/>
  </w:num>
  <w:num w:numId="26">
    <w:abstractNumId w:val="27"/>
  </w:num>
  <w:num w:numId="27">
    <w:abstractNumId w:val="10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cumentProtection w:edit="forms" w:formatting="1" w:enforcement="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59D"/>
    <w:rsid w:val="00001092"/>
    <w:rsid w:val="0000259D"/>
    <w:rsid w:val="000064AB"/>
    <w:rsid w:val="00011245"/>
    <w:rsid w:val="0001674F"/>
    <w:rsid w:val="00017BC8"/>
    <w:rsid w:val="00020920"/>
    <w:rsid w:val="00023AD8"/>
    <w:rsid w:val="00024372"/>
    <w:rsid w:val="00025924"/>
    <w:rsid w:val="00030301"/>
    <w:rsid w:val="00033153"/>
    <w:rsid w:val="0003769D"/>
    <w:rsid w:val="00037BCE"/>
    <w:rsid w:val="00040B20"/>
    <w:rsid w:val="00041875"/>
    <w:rsid w:val="000421CB"/>
    <w:rsid w:val="00044BA9"/>
    <w:rsid w:val="0004545C"/>
    <w:rsid w:val="0004708A"/>
    <w:rsid w:val="000500E7"/>
    <w:rsid w:val="0005192B"/>
    <w:rsid w:val="00051FDC"/>
    <w:rsid w:val="0005204E"/>
    <w:rsid w:val="00055656"/>
    <w:rsid w:val="000561EB"/>
    <w:rsid w:val="000607AC"/>
    <w:rsid w:val="0006212D"/>
    <w:rsid w:val="00062328"/>
    <w:rsid w:val="000630E7"/>
    <w:rsid w:val="00063F7F"/>
    <w:rsid w:val="000654F0"/>
    <w:rsid w:val="00071FE5"/>
    <w:rsid w:val="00072362"/>
    <w:rsid w:val="00072757"/>
    <w:rsid w:val="000727AC"/>
    <w:rsid w:val="00073B0B"/>
    <w:rsid w:val="00075C21"/>
    <w:rsid w:val="00075ED7"/>
    <w:rsid w:val="0007745E"/>
    <w:rsid w:val="00080AE0"/>
    <w:rsid w:val="000814B0"/>
    <w:rsid w:val="0008153F"/>
    <w:rsid w:val="0008238F"/>
    <w:rsid w:val="00082B25"/>
    <w:rsid w:val="000841F6"/>
    <w:rsid w:val="000922B8"/>
    <w:rsid w:val="000932CF"/>
    <w:rsid w:val="000951EF"/>
    <w:rsid w:val="0009680C"/>
    <w:rsid w:val="000A0444"/>
    <w:rsid w:val="000A45AA"/>
    <w:rsid w:val="000A563D"/>
    <w:rsid w:val="000A604B"/>
    <w:rsid w:val="000A7137"/>
    <w:rsid w:val="000B05A0"/>
    <w:rsid w:val="000B05C2"/>
    <w:rsid w:val="000B1B7B"/>
    <w:rsid w:val="000B22C6"/>
    <w:rsid w:val="000B3707"/>
    <w:rsid w:val="000B3B45"/>
    <w:rsid w:val="000C03C7"/>
    <w:rsid w:val="000C36B8"/>
    <w:rsid w:val="000D133F"/>
    <w:rsid w:val="000D38FC"/>
    <w:rsid w:val="000D40BF"/>
    <w:rsid w:val="000D4608"/>
    <w:rsid w:val="000D62A1"/>
    <w:rsid w:val="000D6BC6"/>
    <w:rsid w:val="000E4792"/>
    <w:rsid w:val="000E6F7E"/>
    <w:rsid w:val="000F02C0"/>
    <w:rsid w:val="000F19B9"/>
    <w:rsid w:val="000F3A0C"/>
    <w:rsid w:val="000F4F05"/>
    <w:rsid w:val="000F7797"/>
    <w:rsid w:val="000F7E96"/>
    <w:rsid w:val="00100CAA"/>
    <w:rsid w:val="00103F79"/>
    <w:rsid w:val="00105C91"/>
    <w:rsid w:val="00106CB9"/>
    <w:rsid w:val="00107A15"/>
    <w:rsid w:val="00107E3D"/>
    <w:rsid w:val="0011028C"/>
    <w:rsid w:val="00110D7B"/>
    <w:rsid w:val="00110E5F"/>
    <w:rsid w:val="00114930"/>
    <w:rsid w:val="00114A3B"/>
    <w:rsid w:val="00117346"/>
    <w:rsid w:val="0012352E"/>
    <w:rsid w:val="00127074"/>
    <w:rsid w:val="00127BE9"/>
    <w:rsid w:val="00127DC7"/>
    <w:rsid w:val="00140BEC"/>
    <w:rsid w:val="00142513"/>
    <w:rsid w:val="001433C7"/>
    <w:rsid w:val="001435C1"/>
    <w:rsid w:val="00144A65"/>
    <w:rsid w:val="001464BE"/>
    <w:rsid w:val="00146913"/>
    <w:rsid w:val="00147D33"/>
    <w:rsid w:val="00151647"/>
    <w:rsid w:val="00156859"/>
    <w:rsid w:val="00157CE4"/>
    <w:rsid w:val="00161914"/>
    <w:rsid w:val="00162E14"/>
    <w:rsid w:val="00164B9B"/>
    <w:rsid w:val="00166707"/>
    <w:rsid w:val="001727F5"/>
    <w:rsid w:val="00173B43"/>
    <w:rsid w:val="001753F7"/>
    <w:rsid w:val="00175F46"/>
    <w:rsid w:val="00176CDF"/>
    <w:rsid w:val="00177308"/>
    <w:rsid w:val="00177CF9"/>
    <w:rsid w:val="001800DB"/>
    <w:rsid w:val="00180CE6"/>
    <w:rsid w:val="00182E7E"/>
    <w:rsid w:val="00182EC9"/>
    <w:rsid w:val="00185E04"/>
    <w:rsid w:val="001923A5"/>
    <w:rsid w:val="0019447C"/>
    <w:rsid w:val="00194E90"/>
    <w:rsid w:val="00195BEA"/>
    <w:rsid w:val="00196C7D"/>
    <w:rsid w:val="001A0DA3"/>
    <w:rsid w:val="001A13D6"/>
    <w:rsid w:val="001A3DE1"/>
    <w:rsid w:val="001A730D"/>
    <w:rsid w:val="001B09DB"/>
    <w:rsid w:val="001B0E36"/>
    <w:rsid w:val="001B1E50"/>
    <w:rsid w:val="001C7357"/>
    <w:rsid w:val="001D0A00"/>
    <w:rsid w:val="001D1327"/>
    <w:rsid w:val="001D1594"/>
    <w:rsid w:val="001D374F"/>
    <w:rsid w:val="001D3B5D"/>
    <w:rsid w:val="001D5C38"/>
    <w:rsid w:val="001E0827"/>
    <w:rsid w:val="001E5B43"/>
    <w:rsid w:val="001E7F5C"/>
    <w:rsid w:val="001F20A8"/>
    <w:rsid w:val="001F299B"/>
    <w:rsid w:val="001F2DCF"/>
    <w:rsid w:val="00201213"/>
    <w:rsid w:val="00202018"/>
    <w:rsid w:val="002032C7"/>
    <w:rsid w:val="00203ACF"/>
    <w:rsid w:val="00211BAC"/>
    <w:rsid w:val="0021243E"/>
    <w:rsid w:val="00214C78"/>
    <w:rsid w:val="00216782"/>
    <w:rsid w:val="00220FC8"/>
    <w:rsid w:val="00222CF4"/>
    <w:rsid w:val="002235DE"/>
    <w:rsid w:val="0022424E"/>
    <w:rsid w:val="002256A8"/>
    <w:rsid w:val="00231B63"/>
    <w:rsid w:val="002323DA"/>
    <w:rsid w:val="002330FC"/>
    <w:rsid w:val="00234AEF"/>
    <w:rsid w:val="00237F3A"/>
    <w:rsid w:val="002404FA"/>
    <w:rsid w:val="00241B2A"/>
    <w:rsid w:val="00242A8D"/>
    <w:rsid w:val="00245105"/>
    <w:rsid w:val="00246797"/>
    <w:rsid w:val="0025045A"/>
    <w:rsid w:val="0025103F"/>
    <w:rsid w:val="00252587"/>
    <w:rsid w:val="00253D2B"/>
    <w:rsid w:val="0025463E"/>
    <w:rsid w:val="00256859"/>
    <w:rsid w:val="002574AC"/>
    <w:rsid w:val="00260D87"/>
    <w:rsid w:val="00263A84"/>
    <w:rsid w:val="00263B6B"/>
    <w:rsid w:val="002642CA"/>
    <w:rsid w:val="00264E09"/>
    <w:rsid w:val="0026570D"/>
    <w:rsid w:val="002669A8"/>
    <w:rsid w:val="00267BB6"/>
    <w:rsid w:val="00271492"/>
    <w:rsid w:val="002727A5"/>
    <w:rsid w:val="00276033"/>
    <w:rsid w:val="00276629"/>
    <w:rsid w:val="00277FEC"/>
    <w:rsid w:val="002806DC"/>
    <w:rsid w:val="002816DD"/>
    <w:rsid w:val="002844F8"/>
    <w:rsid w:val="002853F9"/>
    <w:rsid w:val="00294FA7"/>
    <w:rsid w:val="00295A05"/>
    <w:rsid w:val="002A39D0"/>
    <w:rsid w:val="002A55A0"/>
    <w:rsid w:val="002A5694"/>
    <w:rsid w:val="002A6B19"/>
    <w:rsid w:val="002B367A"/>
    <w:rsid w:val="002B4E7B"/>
    <w:rsid w:val="002B52EB"/>
    <w:rsid w:val="002C3E09"/>
    <w:rsid w:val="002C503F"/>
    <w:rsid w:val="002D1CBC"/>
    <w:rsid w:val="002D51A8"/>
    <w:rsid w:val="002E0CC0"/>
    <w:rsid w:val="002E2438"/>
    <w:rsid w:val="002E7522"/>
    <w:rsid w:val="002F28D2"/>
    <w:rsid w:val="002F2E6D"/>
    <w:rsid w:val="002F335F"/>
    <w:rsid w:val="002F3B85"/>
    <w:rsid w:val="002F55E7"/>
    <w:rsid w:val="00314AD9"/>
    <w:rsid w:val="0031500C"/>
    <w:rsid w:val="0031573A"/>
    <w:rsid w:val="00317876"/>
    <w:rsid w:val="003207CA"/>
    <w:rsid w:val="00320F1E"/>
    <w:rsid w:val="0032193B"/>
    <w:rsid w:val="00322A3E"/>
    <w:rsid w:val="0032539C"/>
    <w:rsid w:val="00334DCE"/>
    <w:rsid w:val="00334FD1"/>
    <w:rsid w:val="00337EE5"/>
    <w:rsid w:val="00340C20"/>
    <w:rsid w:val="00341649"/>
    <w:rsid w:val="00342DDC"/>
    <w:rsid w:val="003464D7"/>
    <w:rsid w:val="0034650A"/>
    <w:rsid w:val="003471BD"/>
    <w:rsid w:val="00350E43"/>
    <w:rsid w:val="0035198A"/>
    <w:rsid w:val="00353589"/>
    <w:rsid w:val="0036068D"/>
    <w:rsid w:val="00361803"/>
    <w:rsid w:val="003626BF"/>
    <w:rsid w:val="00362B1D"/>
    <w:rsid w:val="003648A9"/>
    <w:rsid w:val="003650C1"/>
    <w:rsid w:val="00377885"/>
    <w:rsid w:val="003828C4"/>
    <w:rsid w:val="003831BB"/>
    <w:rsid w:val="0038467F"/>
    <w:rsid w:val="003847D4"/>
    <w:rsid w:val="00390A7F"/>
    <w:rsid w:val="0039188A"/>
    <w:rsid w:val="00391961"/>
    <w:rsid w:val="0039215D"/>
    <w:rsid w:val="00393FDF"/>
    <w:rsid w:val="003948D0"/>
    <w:rsid w:val="00395EA5"/>
    <w:rsid w:val="003A38CA"/>
    <w:rsid w:val="003A47AD"/>
    <w:rsid w:val="003A4E43"/>
    <w:rsid w:val="003A5F3A"/>
    <w:rsid w:val="003B3322"/>
    <w:rsid w:val="003B372A"/>
    <w:rsid w:val="003B5711"/>
    <w:rsid w:val="003B7B79"/>
    <w:rsid w:val="003C0DF5"/>
    <w:rsid w:val="003D4DB5"/>
    <w:rsid w:val="003D5D6B"/>
    <w:rsid w:val="003D7274"/>
    <w:rsid w:val="003D7609"/>
    <w:rsid w:val="003E2E55"/>
    <w:rsid w:val="003E418E"/>
    <w:rsid w:val="003E4EDF"/>
    <w:rsid w:val="003F0351"/>
    <w:rsid w:val="003F0E76"/>
    <w:rsid w:val="003F2743"/>
    <w:rsid w:val="003F3F71"/>
    <w:rsid w:val="003F4B91"/>
    <w:rsid w:val="003F5F85"/>
    <w:rsid w:val="004026FD"/>
    <w:rsid w:val="00403BD5"/>
    <w:rsid w:val="004058A1"/>
    <w:rsid w:val="00405D5A"/>
    <w:rsid w:val="0041302E"/>
    <w:rsid w:val="00413B84"/>
    <w:rsid w:val="00415F33"/>
    <w:rsid w:val="00416D24"/>
    <w:rsid w:val="00417C06"/>
    <w:rsid w:val="00420AE9"/>
    <w:rsid w:val="00421DBA"/>
    <w:rsid w:val="004224B6"/>
    <w:rsid w:val="00425C96"/>
    <w:rsid w:val="00425F8B"/>
    <w:rsid w:val="00426124"/>
    <w:rsid w:val="00426AB5"/>
    <w:rsid w:val="0042770A"/>
    <w:rsid w:val="00434919"/>
    <w:rsid w:val="00434C1E"/>
    <w:rsid w:val="00440CDB"/>
    <w:rsid w:val="00440D6A"/>
    <w:rsid w:val="004436BD"/>
    <w:rsid w:val="004438AA"/>
    <w:rsid w:val="0044393C"/>
    <w:rsid w:val="00444B3A"/>
    <w:rsid w:val="00450551"/>
    <w:rsid w:val="00450B56"/>
    <w:rsid w:val="00451797"/>
    <w:rsid w:val="00453B67"/>
    <w:rsid w:val="00455321"/>
    <w:rsid w:val="004557E2"/>
    <w:rsid w:val="0045589C"/>
    <w:rsid w:val="00455AE5"/>
    <w:rsid w:val="00457B59"/>
    <w:rsid w:val="00457DC3"/>
    <w:rsid w:val="004608CF"/>
    <w:rsid w:val="00461974"/>
    <w:rsid w:val="004620DB"/>
    <w:rsid w:val="00462170"/>
    <w:rsid w:val="0046295A"/>
    <w:rsid w:val="00463588"/>
    <w:rsid w:val="0046667D"/>
    <w:rsid w:val="00466CB2"/>
    <w:rsid w:val="00467012"/>
    <w:rsid w:val="00472485"/>
    <w:rsid w:val="00474C0A"/>
    <w:rsid w:val="00476263"/>
    <w:rsid w:val="00483C0A"/>
    <w:rsid w:val="00487385"/>
    <w:rsid w:val="00491203"/>
    <w:rsid w:val="0049318C"/>
    <w:rsid w:val="004954BC"/>
    <w:rsid w:val="004969A2"/>
    <w:rsid w:val="00496CD7"/>
    <w:rsid w:val="004A2CF5"/>
    <w:rsid w:val="004A4930"/>
    <w:rsid w:val="004A4CDE"/>
    <w:rsid w:val="004A6774"/>
    <w:rsid w:val="004B23CF"/>
    <w:rsid w:val="004B26B4"/>
    <w:rsid w:val="004B40A9"/>
    <w:rsid w:val="004B4B9F"/>
    <w:rsid w:val="004B519A"/>
    <w:rsid w:val="004B6182"/>
    <w:rsid w:val="004C3A5A"/>
    <w:rsid w:val="004C7724"/>
    <w:rsid w:val="004D0592"/>
    <w:rsid w:val="004D6145"/>
    <w:rsid w:val="004E0BC1"/>
    <w:rsid w:val="004E16F0"/>
    <w:rsid w:val="004E3D41"/>
    <w:rsid w:val="004E4718"/>
    <w:rsid w:val="004E6DA5"/>
    <w:rsid w:val="004F1ECE"/>
    <w:rsid w:val="004F28D4"/>
    <w:rsid w:val="004F75DF"/>
    <w:rsid w:val="0050117F"/>
    <w:rsid w:val="0050125C"/>
    <w:rsid w:val="00502478"/>
    <w:rsid w:val="00504706"/>
    <w:rsid w:val="00506EFD"/>
    <w:rsid w:val="00507CCC"/>
    <w:rsid w:val="00510A64"/>
    <w:rsid w:val="0051130F"/>
    <w:rsid w:val="00511A43"/>
    <w:rsid w:val="00512EE7"/>
    <w:rsid w:val="00513EC9"/>
    <w:rsid w:val="00514EE3"/>
    <w:rsid w:val="00515811"/>
    <w:rsid w:val="00524813"/>
    <w:rsid w:val="00524D18"/>
    <w:rsid w:val="00527561"/>
    <w:rsid w:val="005333BE"/>
    <w:rsid w:val="0053443C"/>
    <w:rsid w:val="00534E74"/>
    <w:rsid w:val="00537A48"/>
    <w:rsid w:val="00537D5A"/>
    <w:rsid w:val="0054083F"/>
    <w:rsid w:val="00540C71"/>
    <w:rsid w:val="00545E24"/>
    <w:rsid w:val="0054713E"/>
    <w:rsid w:val="00551C7E"/>
    <w:rsid w:val="00554256"/>
    <w:rsid w:val="00560ECC"/>
    <w:rsid w:val="00561777"/>
    <w:rsid w:val="00562837"/>
    <w:rsid w:val="00562EB7"/>
    <w:rsid w:val="005632F0"/>
    <w:rsid w:val="0057265A"/>
    <w:rsid w:val="005763DC"/>
    <w:rsid w:val="0057743D"/>
    <w:rsid w:val="00580DD8"/>
    <w:rsid w:val="005859BC"/>
    <w:rsid w:val="00585AD9"/>
    <w:rsid w:val="00590A7F"/>
    <w:rsid w:val="00591AE5"/>
    <w:rsid w:val="00594A46"/>
    <w:rsid w:val="00594F3A"/>
    <w:rsid w:val="005B18F0"/>
    <w:rsid w:val="005B1AD5"/>
    <w:rsid w:val="005B1F99"/>
    <w:rsid w:val="005B3C33"/>
    <w:rsid w:val="005B3C44"/>
    <w:rsid w:val="005B5C01"/>
    <w:rsid w:val="005B61D8"/>
    <w:rsid w:val="005B7CFD"/>
    <w:rsid w:val="005C0A7F"/>
    <w:rsid w:val="005C10A4"/>
    <w:rsid w:val="005C1223"/>
    <w:rsid w:val="005C1376"/>
    <w:rsid w:val="005C26DE"/>
    <w:rsid w:val="005C5870"/>
    <w:rsid w:val="005D004D"/>
    <w:rsid w:val="005D0B32"/>
    <w:rsid w:val="005D3F01"/>
    <w:rsid w:val="005D63E8"/>
    <w:rsid w:val="005D6659"/>
    <w:rsid w:val="005D7D86"/>
    <w:rsid w:val="005E0717"/>
    <w:rsid w:val="005E20C6"/>
    <w:rsid w:val="005E31E4"/>
    <w:rsid w:val="005E7ABB"/>
    <w:rsid w:val="005F0A15"/>
    <w:rsid w:val="005F2388"/>
    <w:rsid w:val="005F338C"/>
    <w:rsid w:val="005F46AC"/>
    <w:rsid w:val="005F5983"/>
    <w:rsid w:val="005F60CF"/>
    <w:rsid w:val="005F6368"/>
    <w:rsid w:val="00601B89"/>
    <w:rsid w:val="006032FD"/>
    <w:rsid w:val="00606197"/>
    <w:rsid w:val="006063A3"/>
    <w:rsid w:val="00611BEB"/>
    <w:rsid w:val="00613F5C"/>
    <w:rsid w:val="006144F1"/>
    <w:rsid w:val="00614E67"/>
    <w:rsid w:val="00614FF1"/>
    <w:rsid w:val="00615065"/>
    <w:rsid w:val="0061514A"/>
    <w:rsid w:val="006151C2"/>
    <w:rsid w:val="006155CD"/>
    <w:rsid w:val="00620C14"/>
    <w:rsid w:val="00621E52"/>
    <w:rsid w:val="00622372"/>
    <w:rsid w:val="00623489"/>
    <w:rsid w:val="00623830"/>
    <w:rsid w:val="00624AF6"/>
    <w:rsid w:val="00625A0D"/>
    <w:rsid w:val="00634E20"/>
    <w:rsid w:val="006355D4"/>
    <w:rsid w:val="00636F3B"/>
    <w:rsid w:val="00641330"/>
    <w:rsid w:val="00641F75"/>
    <w:rsid w:val="006451D2"/>
    <w:rsid w:val="00651F88"/>
    <w:rsid w:val="00654627"/>
    <w:rsid w:val="0065712E"/>
    <w:rsid w:val="0065758C"/>
    <w:rsid w:val="0065784B"/>
    <w:rsid w:val="006578DE"/>
    <w:rsid w:val="00660700"/>
    <w:rsid w:val="00666E28"/>
    <w:rsid w:val="00667703"/>
    <w:rsid w:val="006759AC"/>
    <w:rsid w:val="00675EAA"/>
    <w:rsid w:val="00684B03"/>
    <w:rsid w:val="00684F52"/>
    <w:rsid w:val="00690FC7"/>
    <w:rsid w:val="00692E9F"/>
    <w:rsid w:val="00695957"/>
    <w:rsid w:val="0069622E"/>
    <w:rsid w:val="006A1092"/>
    <w:rsid w:val="006A712B"/>
    <w:rsid w:val="006A7F52"/>
    <w:rsid w:val="006B1A13"/>
    <w:rsid w:val="006B579F"/>
    <w:rsid w:val="006B5BFF"/>
    <w:rsid w:val="006B6923"/>
    <w:rsid w:val="006C0CFB"/>
    <w:rsid w:val="006C1C8E"/>
    <w:rsid w:val="006C5A34"/>
    <w:rsid w:val="006D0FCC"/>
    <w:rsid w:val="006D166B"/>
    <w:rsid w:val="006D3EFF"/>
    <w:rsid w:val="006D42F7"/>
    <w:rsid w:val="006D7332"/>
    <w:rsid w:val="006E0446"/>
    <w:rsid w:val="006E43F3"/>
    <w:rsid w:val="006F063E"/>
    <w:rsid w:val="006F166C"/>
    <w:rsid w:val="006F6FEC"/>
    <w:rsid w:val="006F7786"/>
    <w:rsid w:val="006F79E2"/>
    <w:rsid w:val="00704925"/>
    <w:rsid w:val="00704C02"/>
    <w:rsid w:val="00704DAA"/>
    <w:rsid w:val="00705C6C"/>
    <w:rsid w:val="00707F42"/>
    <w:rsid w:val="007104F0"/>
    <w:rsid w:val="00716359"/>
    <w:rsid w:val="00722B11"/>
    <w:rsid w:val="007314F3"/>
    <w:rsid w:val="00741A59"/>
    <w:rsid w:val="00742871"/>
    <w:rsid w:val="00743C23"/>
    <w:rsid w:val="007468B9"/>
    <w:rsid w:val="00746DB7"/>
    <w:rsid w:val="00752935"/>
    <w:rsid w:val="0076187F"/>
    <w:rsid w:val="00763E29"/>
    <w:rsid w:val="00766018"/>
    <w:rsid w:val="0077280B"/>
    <w:rsid w:val="007741B4"/>
    <w:rsid w:val="007762BD"/>
    <w:rsid w:val="00781822"/>
    <w:rsid w:val="00783E79"/>
    <w:rsid w:val="00785D1A"/>
    <w:rsid w:val="00786CA5"/>
    <w:rsid w:val="007872AD"/>
    <w:rsid w:val="00795FF8"/>
    <w:rsid w:val="00796722"/>
    <w:rsid w:val="00796E9D"/>
    <w:rsid w:val="007972DD"/>
    <w:rsid w:val="007A4297"/>
    <w:rsid w:val="007A4C9B"/>
    <w:rsid w:val="007A66AB"/>
    <w:rsid w:val="007B3A73"/>
    <w:rsid w:val="007B3D8D"/>
    <w:rsid w:val="007B598A"/>
    <w:rsid w:val="007C4379"/>
    <w:rsid w:val="007D06BB"/>
    <w:rsid w:val="007D241E"/>
    <w:rsid w:val="007D37BD"/>
    <w:rsid w:val="007D39DF"/>
    <w:rsid w:val="007D690A"/>
    <w:rsid w:val="007D77CC"/>
    <w:rsid w:val="007E071F"/>
    <w:rsid w:val="007E1A21"/>
    <w:rsid w:val="007E392A"/>
    <w:rsid w:val="007E460E"/>
    <w:rsid w:val="007E58AC"/>
    <w:rsid w:val="007E67ED"/>
    <w:rsid w:val="007F002D"/>
    <w:rsid w:val="007F0850"/>
    <w:rsid w:val="007F1CC0"/>
    <w:rsid w:val="007F1EAE"/>
    <w:rsid w:val="007F2956"/>
    <w:rsid w:val="007F3203"/>
    <w:rsid w:val="007F455C"/>
    <w:rsid w:val="007F60D0"/>
    <w:rsid w:val="007F72F3"/>
    <w:rsid w:val="008060C9"/>
    <w:rsid w:val="00807344"/>
    <w:rsid w:val="008073EC"/>
    <w:rsid w:val="008101AD"/>
    <w:rsid w:val="0081446D"/>
    <w:rsid w:val="00822901"/>
    <w:rsid w:val="00822BA2"/>
    <w:rsid w:val="008237C1"/>
    <w:rsid w:val="00824BBB"/>
    <w:rsid w:val="00824EDF"/>
    <w:rsid w:val="00833CDE"/>
    <w:rsid w:val="00836A28"/>
    <w:rsid w:val="00844192"/>
    <w:rsid w:val="008508B2"/>
    <w:rsid w:val="008510B2"/>
    <w:rsid w:val="00852C0D"/>
    <w:rsid w:val="00853BDD"/>
    <w:rsid w:val="00854CB0"/>
    <w:rsid w:val="00860B4D"/>
    <w:rsid w:val="00862D38"/>
    <w:rsid w:val="00863140"/>
    <w:rsid w:val="00867D7A"/>
    <w:rsid w:val="00870732"/>
    <w:rsid w:val="00871281"/>
    <w:rsid w:val="0087169B"/>
    <w:rsid w:val="008744AB"/>
    <w:rsid w:val="00874F5A"/>
    <w:rsid w:val="00876B75"/>
    <w:rsid w:val="00880845"/>
    <w:rsid w:val="00880AB3"/>
    <w:rsid w:val="00885BD1"/>
    <w:rsid w:val="00891214"/>
    <w:rsid w:val="00892BCA"/>
    <w:rsid w:val="0089501E"/>
    <w:rsid w:val="008A16A4"/>
    <w:rsid w:val="008A3524"/>
    <w:rsid w:val="008A53E5"/>
    <w:rsid w:val="008A6513"/>
    <w:rsid w:val="008A6A79"/>
    <w:rsid w:val="008A7585"/>
    <w:rsid w:val="008B032E"/>
    <w:rsid w:val="008B07BF"/>
    <w:rsid w:val="008B0F26"/>
    <w:rsid w:val="008B260A"/>
    <w:rsid w:val="008C4CF3"/>
    <w:rsid w:val="008D0709"/>
    <w:rsid w:val="008D0C4A"/>
    <w:rsid w:val="008D0E39"/>
    <w:rsid w:val="008D198D"/>
    <w:rsid w:val="008D5330"/>
    <w:rsid w:val="008D71F3"/>
    <w:rsid w:val="008E231C"/>
    <w:rsid w:val="008E26F1"/>
    <w:rsid w:val="008E32BB"/>
    <w:rsid w:val="008E36B9"/>
    <w:rsid w:val="008E48B5"/>
    <w:rsid w:val="008E5B19"/>
    <w:rsid w:val="008E7FBF"/>
    <w:rsid w:val="008F698D"/>
    <w:rsid w:val="009025A5"/>
    <w:rsid w:val="0090478A"/>
    <w:rsid w:val="00905F30"/>
    <w:rsid w:val="00907EED"/>
    <w:rsid w:val="0091042D"/>
    <w:rsid w:val="00911860"/>
    <w:rsid w:val="00912A4E"/>
    <w:rsid w:val="009135B4"/>
    <w:rsid w:val="00915A93"/>
    <w:rsid w:val="009161F0"/>
    <w:rsid w:val="00920695"/>
    <w:rsid w:val="00920B9E"/>
    <w:rsid w:val="009219C1"/>
    <w:rsid w:val="00924204"/>
    <w:rsid w:val="009309D2"/>
    <w:rsid w:val="009323FB"/>
    <w:rsid w:val="009418FB"/>
    <w:rsid w:val="009427C9"/>
    <w:rsid w:val="00945F09"/>
    <w:rsid w:val="00946FBC"/>
    <w:rsid w:val="009524E6"/>
    <w:rsid w:val="00952E8F"/>
    <w:rsid w:val="00955208"/>
    <w:rsid w:val="009623EA"/>
    <w:rsid w:val="0096398C"/>
    <w:rsid w:val="00964FA8"/>
    <w:rsid w:val="0096768F"/>
    <w:rsid w:val="0097427E"/>
    <w:rsid w:val="00974DFB"/>
    <w:rsid w:val="00975E04"/>
    <w:rsid w:val="009822F6"/>
    <w:rsid w:val="0098516F"/>
    <w:rsid w:val="00986612"/>
    <w:rsid w:val="00990A63"/>
    <w:rsid w:val="00993054"/>
    <w:rsid w:val="0099327D"/>
    <w:rsid w:val="009A0D46"/>
    <w:rsid w:val="009A170C"/>
    <w:rsid w:val="009A2109"/>
    <w:rsid w:val="009A4B0B"/>
    <w:rsid w:val="009B41EF"/>
    <w:rsid w:val="009B522C"/>
    <w:rsid w:val="009B637C"/>
    <w:rsid w:val="009B6987"/>
    <w:rsid w:val="009B7E62"/>
    <w:rsid w:val="009C5BF9"/>
    <w:rsid w:val="009C702A"/>
    <w:rsid w:val="009C735B"/>
    <w:rsid w:val="009D0054"/>
    <w:rsid w:val="009D0676"/>
    <w:rsid w:val="009D13DA"/>
    <w:rsid w:val="009D213D"/>
    <w:rsid w:val="009D3061"/>
    <w:rsid w:val="009D408D"/>
    <w:rsid w:val="009D4923"/>
    <w:rsid w:val="009D7AB5"/>
    <w:rsid w:val="009E62F7"/>
    <w:rsid w:val="009F30A8"/>
    <w:rsid w:val="009F424B"/>
    <w:rsid w:val="009F47CB"/>
    <w:rsid w:val="009F4B7C"/>
    <w:rsid w:val="009F76AF"/>
    <w:rsid w:val="009F7839"/>
    <w:rsid w:val="00A00095"/>
    <w:rsid w:val="00A000CF"/>
    <w:rsid w:val="00A03533"/>
    <w:rsid w:val="00A04552"/>
    <w:rsid w:val="00A04799"/>
    <w:rsid w:val="00A04D19"/>
    <w:rsid w:val="00A04F3C"/>
    <w:rsid w:val="00A066BD"/>
    <w:rsid w:val="00A1144A"/>
    <w:rsid w:val="00A12154"/>
    <w:rsid w:val="00A1794D"/>
    <w:rsid w:val="00A20CD3"/>
    <w:rsid w:val="00A2535A"/>
    <w:rsid w:val="00A30D01"/>
    <w:rsid w:val="00A31A52"/>
    <w:rsid w:val="00A3401E"/>
    <w:rsid w:val="00A34321"/>
    <w:rsid w:val="00A361E6"/>
    <w:rsid w:val="00A366A9"/>
    <w:rsid w:val="00A36D46"/>
    <w:rsid w:val="00A36ECB"/>
    <w:rsid w:val="00A4022E"/>
    <w:rsid w:val="00A4232E"/>
    <w:rsid w:val="00A4472D"/>
    <w:rsid w:val="00A44EEB"/>
    <w:rsid w:val="00A45093"/>
    <w:rsid w:val="00A46962"/>
    <w:rsid w:val="00A47063"/>
    <w:rsid w:val="00A52FF5"/>
    <w:rsid w:val="00A547DF"/>
    <w:rsid w:val="00A57514"/>
    <w:rsid w:val="00A60B37"/>
    <w:rsid w:val="00A617AA"/>
    <w:rsid w:val="00A64533"/>
    <w:rsid w:val="00A66F5E"/>
    <w:rsid w:val="00A67A7B"/>
    <w:rsid w:val="00A72BE8"/>
    <w:rsid w:val="00A75A8B"/>
    <w:rsid w:val="00A77769"/>
    <w:rsid w:val="00A8056B"/>
    <w:rsid w:val="00A80C31"/>
    <w:rsid w:val="00A82FB4"/>
    <w:rsid w:val="00A84C51"/>
    <w:rsid w:val="00A91690"/>
    <w:rsid w:val="00A950A4"/>
    <w:rsid w:val="00A9695E"/>
    <w:rsid w:val="00AA04D9"/>
    <w:rsid w:val="00AA0A42"/>
    <w:rsid w:val="00AA1913"/>
    <w:rsid w:val="00AA5263"/>
    <w:rsid w:val="00AA7711"/>
    <w:rsid w:val="00AB0F2D"/>
    <w:rsid w:val="00AB3662"/>
    <w:rsid w:val="00AB3AB7"/>
    <w:rsid w:val="00AB5F5F"/>
    <w:rsid w:val="00AB73F1"/>
    <w:rsid w:val="00AB7693"/>
    <w:rsid w:val="00AC4937"/>
    <w:rsid w:val="00AC712E"/>
    <w:rsid w:val="00AD039D"/>
    <w:rsid w:val="00AD08C1"/>
    <w:rsid w:val="00AD1738"/>
    <w:rsid w:val="00AD1998"/>
    <w:rsid w:val="00AD2824"/>
    <w:rsid w:val="00AD3C00"/>
    <w:rsid w:val="00AD4907"/>
    <w:rsid w:val="00AD49B9"/>
    <w:rsid w:val="00AD4D06"/>
    <w:rsid w:val="00AD781B"/>
    <w:rsid w:val="00AE0F8F"/>
    <w:rsid w:val="00AE1E21"/>
    <w:rsid w:val="00AE2691"/>
    <w:rsid w:val="00AE2A78"/>
    <w:rsid w:val="00AE5DA1"/>
    <w:rsid w:val="00AE6345"/>
    <w:rsid w:val="00AF0B8E"/>
    <w:rsid w:val="00AF2C04"/>
    <w:rsid w:val="00AF3323"/>
    <w:rsid w:val="00AF4F27"/>
    <w:rsid w:val="00AF7F90"/>
    <w:rsid w:val="00B02A56"/>
    <w:rsid w:val="00B07172"/>
    <w:rsid w:val="00B07C60"/>
    <w:rsid w:val="00B11D86"/>
    <w:rsid w:val="00B22017"/>
    <w:rsid w:val="00B22739"/>
    <w:rsid w:val="00B2275C"/>
    <w:rsid w:val="00B23DCA"/>
    <w:rsid w:val="00B3777E"/>
    <w:rsid w:val="00B40318"/>
    <w:rsid w:val="00B40AFD"/>
    <w:rsid w:val="00B41CB9"/>
    <w:rsid w:val="00B5030A"/>
    <w:rsid w:val="00B50C3C"/>
    <w:rsid w:val="00B5296A"/>
    <w:rsid w:val="00B53957"/>
    <w:rsid w:val="00B57424"/>
    <w:rsid w:val="00B6123F"/>
    <w:rsid w:val="00B61578"/>
    <w:rsid w:val="00B6275E"/>
    <w:rsid w:val="00B634C4"/>
    <w:rsid w:val="00B6368B"/>
    <w:rsid w:val="00B644C6"/>
    <w:rsid w:val="00B70819"/>
    <w:rsid w:val="00B721D2"/>
    <w:rsid w:val="00B73942"/>
    <w:rsid w:val="00B7507F"/>
    <w:rsid w:val="00B77E86"/>
    <w:rsid w:val="00B77F15"/>
    <w:rsid w:val="00B84492"/>
    <w:rsid w:val="00B844DE"/>
    <w:rsid w:val="00B84CDA"/>
    <w:rsid w:val="00B85397"/>
    <w:rsid w:val="00B9217B"/>
    <w:rsid w:val="00B96D9D"/>
    <w:rsid w:val="00BA02C0"/>
    <w:rsid w:val="00BA3612"/>
    <w:rsid w:val="00BB2420"/>
    <w:rsid w:val="00BB2A57"/>
    <w:rsid w:val="00BB5975"/>
    <w:rsid w:val="00BC37BD"/>
    <w:rsid w:val="00BC43DF"/>
    <w:rsid w:val="00BC5A74"/>
    <w:rsid w:val="00BC6D12"/>
    <w:rsid w:val="00BD0396"/>
    <w:rsid w:val="00BD0839"/>
    <w:rsid w:val="00BD1CA9"/>
    <w:rsid w:val="00BD612F"/>
    <w:rsid w:val="00BD7729"/>
    <w:rsid w:val="00BE296B"/>
    <w:rsid w:val="00BE6C01"/>
    <w:rsid w:val="00BE759C"/>
    <w:rsid w:val="00BE793E"/>
    <w:rsid w:val="00BF1A1A"/>
    <w:rsid w:val="00BF218C"/>
    <w:rsid w:val="00BF3867"/>
    <w:rsid w:val="00BF55BD"/>
    <w:rsid w:val="00BF59E9"/>
    <w:rsid w:val="00BF5F1C"/>
    <w:rsid w:val="00BF7118"/>
    <w:rsid w:val="00C00626"/>
    <w:rsid w:val="00C02068"/>
    <w:rsid w:val="00C02E81"/>
    <w:rsid w:val="00C06C94"/>
    <w:rsid w:val="00C143DB"/>
    <w:rsid w:val="00C14801"/>
    <w:rsid w:val="00C14F99"/>
    <w:rsid w:val="00C168A3"/>
    <w:rsid w:val="00C2232D"/>
    <w:rsid w:val="00C23D5D"/>
    <w:rsid w:val="00C262E9"/>
    <w:rsid w:val="00C2759D"/>
    <w:rsid w:val="00C31405"/>
    <w:rsid w:val="00C34B15"/>
    <w:rsid w:val="00C35B74"/>
    <w:rsid w:val="00C3610F"/>
    <w:rsid w:val="00C37F61"/>
    <w:rsid w:val="00C42927"/>
    <w:rsid w:val="00C44994"/>
    <w:rsid w:val="00C46EBA"/>
    <w:rsid w:val="00C4746B"/>
    <w:rsid w:val="00C50BD1"/>
    <w:rsid w:val="00C52AB8"/>
    <w:rsid w:val="00C532F5"/>
    <w:rsid w:val="00C54699"/>
    <w:rsid w:val="00C55D8C"/>
    <w:rsid w:val="00C566C1"/>
    <w:rsid w:val="00C57D5F"/>
    <w:rsid w:val="00C60A2B"/>
    <w:rsid w:val="00C63F23"/>
    <w:rsid w:val="00C640C3"/>
    <w:rsid w:val="00C64E59"/>
    <w:rsid w:val="00C6655E"/>
    <w:rsid w:val="00C70289"/>
    <w:rsid w:val="00C7055A"/>
    <w:rsid w:val="00C710E2"/>
    <w:rsid w:val="00C71462"/>
    <w:rsid w:val="00C73BAE"/>
    <w:rsid w:val="00C74880"/>
    <w:rsid w:val="00C74B25"/>
    <w:rsid w:val="00C77EBE"/>
    <w:rsid w:val="00C80384"/>
    <w:rsid w:val="00C837F2"/>
    <w:rsid w:val="00C87179"/>
    <w:rsid w:val="00C905E5"/>
    <w:rsid w:val="00C91174"/>
    <w:rsid w:val="00C93750"/>
    <w:rsid w:val="00C93998"/>
    <w:rsid w:val="00C979FA"/>
    <w:rsid w:val="00C97FCF"/>
    <w:rsid w:val="00CA034B"/>
    <w:rsid w:val="00CA0829"/>
    <w:rsid w:val="00CA1D16"/>
    <w:rsid w:val="00CA4C8F"/>
    <w:rsid w:val="00CA50DB"/>
    <w:rsid w:val="00CA7738"/>
    <w:rsid w:val="00CB0A13"/>
    <w:rsid w:val="00CB4654"/>
    <w:rsid w:val="00CB52B9"/>
    <w:rsid w:val="00CB5962"/>
    <w:rsid w:val="00CB702B"/>
    <w:rsid w:val="00CD034A"/>
    <w:rsid w:val="00CD07CA"/>
    <w:rsid w:val="00CD5AC5"/>
    <w:rsid w:val="00CD6B4B"/>
    <w:rsid w:val="00CD6DB7"/>
    <w:rsid w:val="00CE4A62"/>
    <w:rsid w:val="00CE5520"/>
    <w:rsid w:val="00CE5D96"/>
    <w:rsid w:val="00CE7D83"/>
    <w:rsid w:val="00CF6F2D"/>
    <w:rsid w:val="00CF798E"/>
    <w:rsid w:val="00D02CD4"/>
    <w:rsid w:val="00D030F9"/>
    <w:rsid w:val="00D03294"/>
    <w:rsid w:val="00D036A9"/>
    <w:rsid w:val="00D11227"/>
    <w:rsid w:val="00D114EC"/>
    <w:rsid w:val="00D116AC"/>
    <w:rsid w:val="00D12682"/>
    <w:rsid w:val="00D13200"/>
    <w:rsid w:val="00D13396"/>
    <w:rsid w:val="00D13D0C"/>
    <w:rsid w:val="00D14EAC"/>
    <w:rsid w:val="00D21218"/>
    <w:rsid w:val="00D21B13"/>
    <w:rsid w:val="00D2509C"/>
    <w:rsid w:val="00D275D2"/>
    <w:rsid w:val="00D335EE"/>
    <w:rsid w:val="00D3399C"/>
    <w:rsid w:val="00D34BBC"/>
    <w:rsid w:val="00D37C08"/>
    <w:rsid w:val="00D419DF"/>
    <w:rsid w:val="00D4227A"/>
    <w:rsid w:val="00D43894"/>
    <w:rsid w:val="00D447A6"/>
    <w:rsid w:val="00D465A5"/>
    <w:rsid w:val="00D46CBF"/>
    <w:rsid w:val="00D504B1"/>
    <w:rsid w:val="00D52E5E"/>
    <w:rsid w:val="00D5420B"/>
    <w:rsid w:val="00D6074E"/>
    <w:rsid w:val="00D61262"/>
    <w:rsid w:val="00D63127"/>
    <w:rsid w:val="00D66CD9"/>
    <w:rsid w:val="00D67E10"/>
    <w:rsid w:val="00D7052C"/>
    <w:rsid w:val="00D70D65"/>
    <w:rsid w:val="00D720F5"/>
    <w:rsid w:val="00D73E00"/>
    <w:rsid w:val="00D747E2"/>
    <w:rsid w:val="00D766ED"/>
    <w:rsid w:val="00D82B0F"/>
    <w:rsid w:val="00D8798A"/>
    <w:rsid w:val="00D906CE"/>
    <w:rsid w:val="00D955B6"/>
    <w:rsid w:val="00DA0BAB"/>
    <w:rsid w:val="00DA3F9D"/>
    <w:rsid w:val="00DA4F49"/>
    <w:rsid w:val="00DB0EFC"/>
    <w:rsid w:val="00DB1058"/>
    <w:rsid w:val="00DB14B4"/>
    <w:rsid w:val="00DB3294"/>
    <w:rsid w:val="00DB6EDF"/>
    <w:rsid w:val="00DC0100"/>
    <w:rsid w:val="00DC143E"/>
    <w:rsid w:val="00DC2B32"/>
    <w:rsid w:val="00DC332B"/>
    <w:rsid w:val="00DD0655"/>
    <w:rsid w:val="00DD0F2C"/>
    <w:rsid w:val="00DD1528"/>
    <w:rsid w:val="00DD1D78"/>
    <w:rsid w:val="00DD62D0"/>
    <w:rsid w:val="00DD648D"/>
    <w:rsid w:val="00DE09C3"/>
    <w:rsid w:val="00DE1AB8"/>
    <w:rsid w:val="00DE335E"/>
    <w:rsid w:val="00DF1715"/>
    <w:rsid w:val="00DF2354"/>
    <w:rsid w:val="00DF4044"/>
    <w:rsid w:val="00DF6239"/>
    <w:rsid w:val="00E00663"/>
    <w:rsid w:val="00E01A1B"/>
    <w:rsid w:val="00E02702"/>
    <w:rsid w:val="00E02840"/>
    <w:rsid w:val="00E049F7"/>
    <w:rsid w:val="00E05219"/>
    <w:rsid w:val="00E065D4"/>
    <w:rsid w:val="00E07248"/>
    <w:rsid w:val="00E10136"/>
    <w:rsid w:val="00E11F8B"/>
    <w:rsid w:val="00E14DBF"/>
    <w:rsid w:val="00E15982"/>
    <w:rsid w:val="00E15DB5"/>
    <w:rsid w:val="00E2114F"/>
    <w:rsid w:val="00E21C93"/>
    <w:rsid w:val="00E26CC4"/>
    <w:rsid w:val="00E272DD"/>
    <w:rsid w:val="00E2730C"/>
    <w:rsid w:val="00E33397"/>
    <w:rsid w:val="00E33522"/>
    <w:rsid w:val="00E3461E"/>
    <w:rsid w:val="00E417C9"/>
    <w:rsid w:val="00E422DC"/>
    <w:rsid w:val="00E42B73"/>
    <w:rsid w:val="00E4664E"/>
    <w:rsid w:val="00E51E22"/>
    <w:rsid w:val="00E53A0E"/>
    <w:rsid w:val="00E5563D"/>
    <w:rsid w:val="00E60292"/>
    <w:rsid w:val="00E62CA5"/>
    <w:rsid w:val="00E66184"/>
    <w:rsid w:val="00E6651F"/>
    <w:rsid w:val="00E66C1B"/>
    <w:rsid w:val="00E71BF9"/>
    <w:rsid w:val="00E73016"/>
    <w:rsid w:val="00E74335"/>
    <w:rsid w:val="00E8156E"/>
    <w:rsid w:val="00E82A00"/>
    <w:rsid w:val="00E8388D"/>
    <w:rsid w:val="00E84273"/>
    <w:rsid w:val="00E84DE7"/>
    <w:rsid w:val="00E8721A"/>
    <w:rsid w:val="00E908BA"/>
    <w:rsid w:val="00E9099C"/>
    <w:rsid w:val="00E93A15"/>
    <w:rsid w:val="00E966F1"/>
    <w:rsid w:val="00E97293"/>
    <w:rsid w:val="00EA0D61"/>
    <w:rsid w:val="00EA308B"/>
    <w:rsid w:val="00EA6E19"/>
    <w:rsid w:val="00EB1258"/>
    <w:rsid w:val="00EB293D"/>
    <w:rsid w:val="00EB3D6F"/>
    <w:rsid w:val="00EC040F"/>
    <w:rsid w:val="00EC5290"/>
    <w:rsid w:val="00EC6A74"/>
    <w:rsid w:val="00EC7896"/>
    <w:rsid w:val="00ED1296"/>
    <w:rsid w:val="00EE0191"/>
    <w:rsid w:val="00EE38EF"/>
    <w:rsid w:val="00EE4B51"/>
    <w:rsid w:val="00EF0728"/>
    <w:rsid w:val="00EF2FAB"/>
    <w:rsid w:val="00EF325C"/>
    <w:rsid w:val="00EF4C5B"/>
    <w:rsid w:val="00EF665B"/>
    <w:rsid w:val="00EF7B73"/>
    <w:rsid w:val="00F006B0"/>
    <w:rsid w:val="00F01099"/>
    <w:rsid w:val="00F04971"/>
    <w:rsid w:val="00F058F9"/>
    <w:rsid w:val="00F05C07"/>
    <w:rsid w:val="00F0691F"/>
    <w:rsid w:val="00F10358"/>
    <w:rsid w:val="00F117CD"/>
    <w:rsid w:val="00F12731"/>
    <w:rsid w:val="00F13764"/>
    <w:rsid w:val="00F253EC"/>
    <w:rsid w:val="00F254B7"/>
    <w:rsid w:val="00F26B5B"/>
    <w:rsid w:val="00F32D32"/>
    <w:rsid w:val="00F365DD"/>
    <w:rsid w:val="00F417F7"/>
    <w:rsid w:val="00F420EB"/>
    <w:rsid w:val="00F43908"/>
    <w:rsid w:val="00F439BE"/>
    <w:rsid w:val="00F467BF"/>
    <w:rsid w:val="00F52B2A"/>
    <w:rsid w:val="00F53732"/>
    <w:rsid w:val="00F53FD9"/>
    <w:rsid w:val="00F57970"/>
    <w:rsid w:val="00F57D3D"/>
    <w:rsid w:val="00F63125"/>
    <w:rsid w:val="00F635D5"/>
    <w:rsid w:val="00F64AC5"/>
    <w:rsid w:val="00F6574A"/>
    <w:rsid w:val="00F65F14"/>
    <w:rsid w:val="00F65FF4"/>
    <w:rsid w:val="00F672CC"/>
    <w:rsid w:val="00F70E90"/>
    <w:rsid w:val="00F74C71"/>
    <w:rsid w:val="00F77345"/>
    <w:rsid w:val="00F7767F"/>
    <w:rsid w:val="00F807CC"/>
    <w:rsid w:val="00F80E2B"/>
    <w:rsid w:val="00F82C73"/>
    <w:rsid w:val="00F82FCF"/>
    <w:rsid w:val="00F86C3D"/>
    <w:rsid w:val="00F90263"/>
    <w:rsid w:val="00F90AC5"/>
    <w:rsid w:val="00F92361"/>
    <w:rsid w:val="00F92D40"/>
    <w:rsid w:val="00F944C7"/>
    <w:rsid w:val="00F96294"/>
    <w:rsid w:val="00FA0FAA"/>
    <w:rsid w:val="00FA392E"/>
    <w:rsid w:val="00FA3C17"/>
    <w:rsid w:val="00FA578F"/>
    <w:rsid w:val="00FA607A"/>
    <w:rsid w:val="00FA65C8"/>
    <w:rsid w:val="00FA71B3"/>
    <w:rsid w:val="00FB1C81"/>
    <w:rsid w:val="00FB2005"/>
    <w:rsid w:val="00FB32C7"/>
    <w:rsid w:val="00FB3445"/>
    <w:rsid w:val="00FB6581"/>
    <w:rsid w:val="00FB6BA6"/>
    <w:rsid w:val="00FB6FDC"/>
    <w:rsid w:val="00FC0840"/>
    <w:rsid w:val="00FC26AE"/>
    <w:rsid w:val="00FC4C9F"/>
    <w:rsid w:val="00FC743A"/>
    <w:rsid w:val="00FD1FCF"/>
    <w:rsid w:val="00FD2EB9"/>
    <w:rsid w:val="00FD425E"/>
    <w:rsid w:val="00FD7C25"/>
    <w:rsid w:val="00FE4A6E"/>
    <w:rsid w:val="00FE585E"/>
    <w:rsid w:val="00FF1515"/>
    <w:rsid w:val="00FF33D3"/>
    <w:rsid w:val="00FF3C98"/>
    <w:rsid w:val="00FF42C2"/>
    <w:rsid w:val="00FF55C6"/>
    <w:rsid w:val="00FF5F2A"/>
    <w:rsid w:val="00FF6B8D"/>
    <w:rsid w:val="00FF709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66E4C4D0"/>
  <w14:defaultImageDpi w14:val="96"/>
  <w15:docId w15:val="{F890B977-943C-433B-9EDB-D3981EE3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504B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900"/>
    </w:pPr>
    <w:rPr>
      <w:rFonts w:ascii="Trebuchet MS" w:hAnsi="Trebuchet MS" w:cs="Trebuchet MS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275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2759D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275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2759D"/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uiPriority w:val="39"/>
    <w:rsid w:val="00C2759D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7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67ED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F65FF4"/>
    <w:pPr>
      <w:widowControl w:val="0"/>
      <w:autoSpaceDE w:val="0"/>
      <w:autoSpaceDN w:val="0"/>
    </w:pPr>
    <w:rPr>
      <w:rFonts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12EE7"/>
    <w:rPr>
      <w:color w:val="808080"/>
    </w:rPr>
  </w:style>
  <w:style w:type="character" w:customStyle="1" w:styleId="Style1">
    <w:name w:val="Style1"/>
    <w:basedOn w:val="DefaultParagraphFont"/>
    <w:uiPriority w:val="1"/>
    <w:rsid w:val="000E4792"/>
    <w:rPr>
      <w:color w:val="0000FF"/>
    </w:rPr>
  </w:style>
  <w:style w:type="character" w:customStyle="1" w:styleId="Style2">
    <w:name w:val="Style2"/>
    <w:basedOn w:val="DefaultParagraphFont"/>
    <w:uiPriority w:val="1"/>
    <w:rsid w:val="000E4792"/>
    <w:rPr>
      <w:color w:val="0000FF"/>
    </w:rPr>
  </w:style>
  <w:style w:type="character" w:customStyle="1" w:styleId="Style3">
    <w:name w:val="Style3"/>
    <w:basedOn w:val="DefaultParagraphFont"/>
    <w:uiPriority w:val="1"/>
    <w:rsid w:val="006A712B"/>
    <w:rPr>
      <w:color w:val="0000FF"/>
    </w:rPr>
  </w:style>
  <w:style w:type="character" w:customStyle="1" w:styleId="Style4">
    <w:name w:val="Style4"/>
    <w:basedOn w:val="DefaultParagraphFont"/>
    <w:uiPriority w:val="1"/>
    <w:rsid w:val="008D198D"/>
    <w:rPr>
      <w:color w:val="0000FF"/>
    </w:rPr>
  </w:style>
  <w:style w:type="character" w:customStyle="1" w:styleId="Style5">
    <w:name w:val="Style5"/>
    <w:basedOn w:val="DefaultParagraphFont"/>
    <w:uiPriority w:val="1"/>
    <w:rsid w:val="008D198D"/>
    <w:rPr>
      <w:color w:val="0000FF"/>
    </w:rPr>
  </w:style>
  <w:style w:type="character" w:customStyle="1" w:styleId="Style6">
    <w:name w:val="Style6"/>
    <w:basedOn w:val="DefaultParagraphFont"/>
    <w:uiPriority w:val="1"/>
    <w:rsid w:val="008D198D"/>
    <w:rPr>
      <w:color w:val="0000FF"/>
    </w:rPr>
  </w:style>
  <w:style w:type="character" w:customStyle="1" w:styleId="Style7">
    <w:name w:val="Style7"/>
    <w:basedOn w:val="DefaultParagraphFont"/>
    <w:uiPriority w:val="1"/>
    <w:rsid w:val="00FB3445"/>
    <w:rPr>
      <w:color w:val="0000FF"/>
    </w:rPr>
  </w:style>
  <w:style w:type="character" w:customStyle="1" w:styleId="Style8">
    <w:name w:val="Style8"/>
    <w:basedOn w:val="DefaultParagraphFont"/>
    <w:uiPriority w:val="1"/>
    <w:rsid w:val="00920695"/>
    <w:rPr>
      <w:color w:val="0000FF"/>
    </w:rPr>
  </w:style>
  <w:style w:type="character" w:customStyle="1" w:styleId="Style9">
    <w:name w:val="Style9"/>
    <w:basedOn w:val="DefaultParagraphFont"/>
    <w:uiPriority w:val="1"/>
    <w:rsid w:val="00920695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F3A53BEF1C4C1487225FB254851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33DF4-6FA3-4101-9DE0-6F6A5672BD91}"/>
      </w:docPartPr>
      <w:docPartBody>
        <w:p w:rsidR="006D3300" w:rsidRDefault="00B32B36" w:rsidP="00B32B36">
          <w:pPr>
            <w:pStyle w:val="F9F3A53BEF1C4C1487225FB2548512563"/>
          </w:pPr>
          <w:r w:rsidRPr="00510A64">
            <w:rPr>
              <w:rStyle w:val="PlaceholderText"/>
            </w:rPr>
            <w:t>Choose an item.</w:t>
          </w:r>
        </w:p>
      </w:docPartBody>
    </w:docPart>
    <w:docPart>
      <w:docPartPr>
        <w:name w:val="62AEC0E7F2754B42AB41FAA1A57F9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D0DA1-574B-47DA-A1D0-2C889FA39CD4}"/>
      </w:docPartPr>
      <w:docPartBody>
        <w:p w:rsidR="006D3300" w:rsidRDefault="00B32B36" w:rsidP="00B32B36">
          <w:pPr>
            <w:pStyle w:val="62AEC0E7F2754B42AB41FAA1A57F9B103"/>
          </w:pPr>
          <w:r w:rsidRPr="00510A64">
            <w:rPr>
              <w:rStyle w:val="PlaceholderText"/>
            </w:rPr>
            <w:t>Choose an item.</w:t>
          </w:r>
        </w:p>
      </w:docPartBody>
    </w:docPart>
    <w:docPart>
      <w:docPartPr>
        <w:name w:val="3362602860904D76BC9676C19A8F7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33736-FD83-4DCC-83BD-8D6D4FDB177A}"/>
      </w:docPartPr>
      <w:docPartBody>
        <w:p w:rsidR="006D3300" w:rsidRDefault="00B32B36" w:rsidP="00B32B36">
          <w:pPr>
            <w:pStyle w:val="3362602860904D76BC9676C19A8F733A3"/>
          </w:pPr>
          <w:r w:rsidRPr="00510A64">
            <w:rPr>
              <w:rStyle w:val="PlaceholderText"/>
            </w:rPr>
            <w:t>Choose an item.</w:t>
          </w:r>
        </w:p>
      </w:docPartBody>
    </w:docPart>
    <w:docPart>
      <w:docPartPr>
        <w:name w:val="D05C67796F594CABA6341E7033000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8893B-63B7-4B11-AA6C-46435E72383E}"/>
      </w:docPartPr>
      <w:docPartBody>
        <w:p w:rsidR="006D3300" w:rsidRDefault="00B32B36" w:rsidP="00B32B36">
          <w:pPr>
            <w:pStyle w:val="D05C67796F594CABA6341E7033000EB3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6EC7B05D08F8422EBA1078CC09B9F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FFCE5-EFF8-4739-A322-BE70A40C2740}"/>
      </w:docPartPr>
      <w:docPartBody>
        <w:p w:rsidR="006D3300" w:rsidRDefault="00B32B36" w:rsidP="00B32B36">
          <w:pPr>
            <w:pStyle w:val="6EC7B05D08F8422EBA1078CC09B9F5E03"/>
          </w:pPr>
          <w:r w:rsidRPr="00510A64">
            <w:rPr>
              <w:rStyle w:val="PlaceholderText"/>
            </w:rPr>
            <w:t>Choose an item.</w:t>
          </w:r>
        </w:p>
      </w:docPartBody>
    </w:docPart>
    <w:docPart>
      <w:docPartPr>
        <w:name w:val="78A0993ACC514F588BC9DB530E0D5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F062C-0758-432B-A051-54E0CA1B9E49}"/>
      </w:docPartPr>
      <w:docPartBody>
        <w:p w:rsidR="006D3300" w:rsidRDefault="00B32B36" w:rsidP="00B32B36">
          <w:pPr>
            <w:pStyle w:val="78A0993ACC514F588BC9DB530E0D58BE3"/>
          </w:pPr>
          <w:r w:rsidRPr="00510A64">
            <w:rPr>
              <w:rStyle w:val="PlaceholderText"/>
            </w:rPr>
            <w:t>Choose an item.</w:t>
          </w:r>
        </w:p>
      </w:docPartBody>
    </w:docPart>
    <w:docPart>
      <w:docPartPr>
        <w:name w:val="0BB5DD9C74E14AE8A08740D9F213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59934-6A43-4A86-A073-60C6B319B92A}"/>
      </w:docPartPr>
      <w:docPartBody>
        <w:p w:rsidR="006D3300" w:rsidRDefault="00B32B36" w:rsidP="00B32B36">
          <w:pPr>
            <w:pStyle w:val="0BB5DD9C74E14AE8A08740D9F213FBD93"/>
          </w:pPr>
          <w:r w:rsidRPr="00510A64">
            <w:rPr>
              <w:rStyle w:val="PlaceholderText"/>
            </w:rPr>
            <w:t>Choose an item.</w:t>
          </w:r>
        </w:p>
      </w:docPartBody>
    </w:docPart>
    <w:docPart>
      <w:docPartPr>
        <w:name w:val="DC0A10280E6147B786602D0FF76C3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BBB97-4552-4024-BB5C-0FD4F2E82A1C}"/>
      </w:docPartPr>
      <w:docPartBody>
        <w:p w:rsidR="006D3300" w:rsidRDefault="00B32B36" w:rsidP="00B32B36">
          <w:pPr>
            <w:pStyle w:val="DC0A10280E6147B786602D0FF76C317B3"/>
          </w:pPr>
          <w:r w:rsidRPr="00510A64">
            <w:rPr>
              <w:rStyle w:val="PlaceholderText"/>
            </w:rPr>
            <w:t>Choose an item.</w:t>
          </w:r>
        </w:p>
      </w:docPartBody>
    </w:docPart>
    <w:docPart>
      <w:docPartPr>
        <w:name w:val="8BB09C2580694D79A9BBC2C110F8F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5A799-6A57-46F7-9AEE-F8DD29176FFD}"/>
      </w:docPartPr>
      <w:docPartBody>
        <w:p w:rsidR="006D3300" w:rsidRDefault="00B32B36" w:rsidP="00B32B36">
          <w:pPr>
            <w:pStyle w:val="8BB09C2580694D79A9BBC2C110F8F7A3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4D3F26B4F74547BB895B159B59EBB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0C4BF-224E-436E-9096-08148BD1EDB3}"/>
      </w:docPartPr>
      <w:docPartBody>
        <w:p w:rsidR="006D3300" w:rsidRDefault="00B32B36" w:rsidP="00B32B36">
          <w:pPr>
            <w:pStyle w:val="4D3F26B4F74547BB895B159B59EBB0DB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C6E9053A9E5740A2BE5457E095FD8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018EE-AEFE-499E-919B-E3123DA54128}"/>
      </w:docPartPr>
      <w:docPartBody>
        <w:p w:rsidR="006D3300" w:rsidRDefault="00B32B36" w:rsidP="00B32B36">
          <w:pPr>
            <w:pStyle w:val="C6E9053A9E5740A2BE5457E095FD8D44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1FAA6D25DCE14A48A69508758BFB7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A7E53-F261-496D-B1A8-19A8A049F12B}"/>
      </w:docPartPr>
      <w:docPartBody>
        <w:p w:rsidR="006D3300" w:rsidRDefault="00B32B36" w:rsidP="00B32B36">
          <w:pPr>
            <w:pStyle w:val="1FAA6D25DCE14A48A69508758BFB7B20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EE31F71A7D484CA090E9E9CF3CD48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99FB7-45B3-450B-BCAB-3B150D6F2A98}"/>
      </w:docPartPr>
      <w:docPartBody>
        <w:p w:rsidR="006D3300" w:rsidRDefault="00B32B36" w:rsidP="00B32B36">
          <w:pPr>
            <w:pStyle w:val="EE31F71A7D484CA090E9E9CF3CD48A2E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77FFB9E431F04737BA84EC7E777E7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1DF70-67ED-4406-A226-556782FDFAFD}"/>
      </w:docPartPr>
      <w:docPartBody>
        <w:p w:rsidR="006D3300" w:rsidRDefault="006D3300" w:rsidP="006D3300">
          <w:pPr>
            <w:pStyle w:val="77FFB9E431F04737BA84EC7E777E7B8A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6AF672586B42456AA1E03C2926447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62063-2DEE-4BB6-8B8E-AECAEFB48105}"/>
      </w:docPartPr>
      <w:docPartBody>
        <w:p w:rsidR="006D3300" w:rsidRDefault="00B32B36" w:rsidP="00B32B36">
          <w:pPr>
            <w:pStyle w:val="6AF672586B42456AA1E03C29264475DB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AAFDC96665EC4BC3A49BF74136DA0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91A1B-FC0D-4563-AE12-921328B6100A}"/>
      </w:docPartPr>
      <w:docPartBody>
        <w:p w:rsidR="006D3300" w:rsidRDefault="00B32B36" w:rsidP="00B32B36">
          <w:pPr>
            <w:pStyle w:val="AAFDC96665EC4BC3A49BF74136DA0F2E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53E2F73B97024B9E86F18529A3396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42989-8817-4561-A943-3F6C03C8E6F1}"/>
      </w:docPartPr>
      <w:docPartBody>
        <w:p w:rsidR="006D3300" w:rsidRDefault="00B32B36" w:rsidP="00B32B36">
          <w:pPr>
            <w:pStyle w:val="53E2F73B97024B9E86F18529A3396D47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93F8C12537FC47938AB82880425BA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320AA-D6A3-4A16-8513-CF6BC288C8EB}"/>
      </w:docPartPr>
      <w:docPartBody>
        <w:p w:rsidR="006D3300" w:rsidRDefault="00B32B36" w:rsidP="00B32B36">
          <w:pPr>
            <w:pStyle w:val="93F8C12537FC47938AB82880425BAD43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17164702B73344098438F9A1F3210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15E7-A2EA-4CDC-B438-CBC4EEF2B18B}"/>
      </w:docPartPr>
      <w:docPartBody>
        <w:p w:rsidR="006D3300" w:rsidRDefault="00B32B36" w:rsidP="00B32B36">
          <w:pPr>
            <w:pStyle w:val="17164702B73344098438F9A1F3210983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C07252422958457A91A0EF792F952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B2FA8-3FA7-4089-BCA6-194B9DEE411B}"/>
      </w:docPartPr>
      <w:docPartBody>
        <w:p w:rsidR="006D3300" w:rsidRDefault="00B32B36" w:rsidP="00B32B36">
          <w:pPr>
            <w:pStyle w:val="C07252422958457A91A0EF792F9520A5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94DCA975C1B4456E9AFB97028552E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D7E5B-AE5D-406F-B211-3CDCFD25C5B9}"/>
      </w:docPartPr>
      <w:docPartBody>
        <w:p w:rsidR="006D3300" w:rsidRDefault="00B32B36" w:rsidP="00B32B36">
          <w:pPr>
            <w:pStyle w:val="94DCA975C1B4456E9AFB97028552EE263"/>
          </w:pPr>
          <w:r w:rsidRPr="000658FB">
            <w:rPr>
              <w:rStyle w:val="PlaceholderText"/>
            </w:rPr>
            <w:t>Choose an item.</w:t>
          </w:r>
        </w:p>
      </w:docPartBody>
    </w:docPart>
    <w:docPart>
      <w:docPartPr>
        <w:name w:val="F1295620EC9041239BB0CBCFF7674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4AC6C-B62E-4390-91FF-F1A229725032}"/>
      </w:docPartPr>
      <w:docPartBody>
        <w:p w:rsidR="006D3300" w:rsidRDefault="00B32B36" w:rsidP="00B32B36">
          <w:pPr>
            <w:pStyle w:val="F1295620EC9041239BB0CBCFF7674D3A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6EB4B660B03249F799CAB901B4AD8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C91C7-64A6-4E17-8747-D9B4BD37BF03}"/>
      </w:docPartPr>
      <w:docPartBody>
        <w:p w:rsidR="006D3300" w:rsidRDefault="00B32B36" w:rsidP="00B32B36">
          <w:pPr>
            <w:pStyle w:val="6EB4B660B03249F799CAB901B4AD84E03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5C53439C44A04F25B0F35176E8323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54E48-733E-4A01-99B8-54402170C85E}"/>
      </w:docPartPr>
      <w:docPartBody>
        <w:p w:rsidR="006D3300" w:rsidRDefault="00B32B36" w:rsidP="00B32B36">
          <w:pPr>
            <w:pStyle w:val="5C53439C44A04F25B0F35176E8323BA8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5F82FA8CB2784E7C9C6051984CFA9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7257B-6E26-4655-AD5C-8EC75722A44C}"/>
      </w:docPartPr>
      <w:docPartBody>
        <w:p w:rsidR="006D3300" w:rsidRDefault="00B32B36" w:rsidP="00B32B36">
          <w:pPr>
            <w:pStyle w:val="5F82FA8CB2784E7C9C6051984CFA9326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850E8489D40D4D60AF9A959923921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9AB56-BB02-44B0-9F76-55FE6317BB9B}"/>
      </w:docPartPr>
      <w:docPartBody>
        <w:p w:rsidR="006D3300" w:rsidRDefault="00B32B36" w:rsidP="00B32B36">
          <w:pPr>
            <w:pStyle w:val="850E8489D40D4D60AF9A959923921E9C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38E40B0C0B634DCC9F5593F3DA4E7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45D20-B249-45FF-B376-A607EAA21D80}"/>
      </w:docPartPr>
      <w:docPartBody>
        <w:p w:rsidR="006D3300" w:rsidRDefault="00B32B36" w:rsidP="00B32B36">
          <w:pPr>
            <w:pStyle w:val="38E40B0C0B634DCC9F5593F3DA4E7BC1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70C62E65B2D84F9CA1285854A86A1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44C26-200D-4AD5-8ACB-6B8AFDF7A1E0}"/>
      </w:docPartPr>
      <w:docPartBody>
        <w:p w:rsidR="006D3300" w:rsidRDefault="00B32B36" w:rsidP="00B32B36">
          <w:pPr>
            <w:pStyle w:val="70C62E65B2D84F9CA1285854A86A1783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A7DB646444CE4846BC9130B76681C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5AE2C-213B-481B-96C1-7738AFC1F418}"/>
      </w:docPartPr>
      <w:docPartBody>
        <w:p w:rsidR="006D3300" w:rsidRDefault="00B32B36" w:rsidP="00B32B36">
          <w:pPr>
            <w:pStyle w:val="A7DB646444CE4846BC9130B76681C78C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19B25AF3FC7A4E2FA44FAA1FA6950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1FCB3-7370-4B58-BE50-714BB7E0F165}"/>
      </w:docPartPr>
      <w:docPartBody>
        <w:p w:rsidR="006D3300" w:rsidRDefault="00B32B36" w:rsidP="00B32B36">
          <w:pPr>
            <w:pStyle w:val="19B25AF3FC7A4E2FA44FAA1FA69505C8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E49D02E74AAD40B1ACD519120192B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0611D-37D9-4FD3-A82A-56DDDB07A296}"/>
      </w:docPartPr>
      <w:docPartBody>
        <w:p w:rsidR="006D3300" w:rsidRDefault="00B32B36" w:rsidP="00B32B36">
          <w:pPr>
            <w:pStyle w:val="E49D02E74AAD40B1ACD519120192B20B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BD15E74FC13A4C8B907AFF68EF2B7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34680-162A-436C-ADDF-7537A39925DC}"/>
      </w:docPartPr>
      <w:docPartBody>
        <w:p w:rsidR="006D3300" w:rsidRDefault="00B32B36" w:rsidP="00B32B36">
          <w:pPr>
            <w:pStyle w:val="BD15E74FC13A4C8B907AFF68EF2B7ACD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20F2D19A12DE4251BC4352F642095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C09A1-4850-4C0C-9F4D-76C82D8F2E5C}"/>
      </w:docPartPr>
      <w:docPartBody>
        <w:p w:rsidR="006D3300" w:rsidRDefault="00B32B36" w:rsidP="00B32B36">
          <w:pPr>
            <w:pStyle w:val="20F2D19A12DE4251BC4352F642095507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BE6EB001E1A34617A612CBEFE1FAE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46016-26F4-4564-BB12-02327C96C82E}"/>
      </w:docPartPr>
      <w:docPartBody>
        <w:p w:rsidR="006D3300" w:rsidRDefault="00B32B36" w:rsidP="00B32B36">
          <w:pPr>
            <w:pStyle w:val="BE6EB001E1A34617A612CBEFE1FAE1FD3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A511E3F0B3264D47BAD113BB16975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99D9D-A051-4127-ABF1-3CB527C752A3}"/>
      </w:docPartPr>
      <w:docPartBody>
        <w:p w:rsidR="006D3300" w:rsidRDefault="00B32B36" w:rsidP="00B32B36">
          <w:pPr>
            <w:pStyle w:val="A511E3F0B3264D47BAD113BB16975E5D3"/>
          </w:pPr>
          <w:r w:rsidRPr="004B26B4">
            <w:rPr>
              <w:rStyle w:val="PlaceholderText"/>
              <w:highlight w:val="yellow"/>
            </w:rPr>
            <w:t>Choose an item.</w:t>
          </w:r>
        </w:p>
      </w:docPartBody>
    </w:docPart>
    <w:docPart>
      <w:docPartPr>
        <w:name w:val="3FC3AD13CC2E42A488BB6E9B1A1D1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3237C-253A-4889-87AE-D5A815BC460D}"/>
      </w:docPartPr>
      <w:docPartBody>
        <w:p w:rsidR="006D3300" w:rsidRDefault="00B32B36" w:rsidP="00B32B36">
          <w:pPr>
            <w:pStyle w:val="3FC3AD13CC2E42A488BB6E9B1A1D1AC63"/>
          </w:pPr>
          <w:r w:rsidRPr="004B26B4">
            <w:rPr>
              <w:rStyle w:val="PlaceholderText"/>
              <w:highlight w:val="yellow"/>
            </w:rPr>
            <w:t>Choose an item.</w:t>
          </w:r>
        </w:p>
      </w:docPartBody>
    </w:docPart>
    <w:docPart>
      <w:docPartPr>
        <w:name w:val="59C1D153989E40B297267E864FA64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D7313-BC79-4177-8879-3B97BC95D2FC}"/>
      </w:docPartPr>
      <w:docPartBody>
        <w:p w:rsidR="00B32B36" w:rsidRDefault="00B32B36" w:rsidP="00B32B36">
          <w:pPr>
            <w:pStyle w:val="59C1D153989E40B297267E864FA6453F2"/>
          </w:pPr>
          <w:r w:rsidRPr="0007562B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061133ECB94F6EA918894ECDCC7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21BF5-B321-4B3B-A2A2-1FF945000235}"/>
      </w:docPartPr>
      <w:docPartBody>
        <w:p w:rsidR="00B32B36" w:rsidRDefault="00B32B36" w:rsidP="00B32B36">
          <w:pPr>
            <w:pStyle w:val="C2061133ECB94F6EA918894ECDCC74892"/>
          </w:pPr>
          <w:r w:rsidRPr="0007562B">
            <w:rPr>
              <w:rStyle w:val="PlaceholderText"/>
            </w:rPr>
            <w:t>Click or tap to enter a date.</w:t>
          </w:r>
        </w:p>
      </w:docPartBody>
    </w:docPart>
    <w:docPart>
      <w:docPartPr>
        <w:name w:val="6016D9D8749C499CB4A4731E75F89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245BF-8487-4783-9FD6-E1ED252616E8}"/>
      </w:docPartPr>
      <w:docPartBody>
        <w:p w:rsidR="00B32B36" w:rsidRDefault="00B32B36" w:rsidP="00B32B36">
          <w:pPr>
            <w:pStyle w:val="6016D9D8749C499CB4A4731E75F894952"/>
          </w:pPr>
          <w:r w:rsidRPr="00510A64">
            <w:rPr>
              <w:rStyle w:val="PlaceholderText"/>
            </w:rPr>
            <w:t>Choose an item.</w:t>
          </w:r>
        </w:p>
      </w:docPartBody>
    </w:docPart>
    <w:docPart>
      <w:docPartPr>
        <w:name w:val="74A530B3C46E4CDD86E725E67A930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CA161-DFAD-4935-944D-FFC31267DC17}"/>
      </w:docPartPr>
      <w:docPartBody>
        <w:p w:rsidR="00B32B36" w:rsidRDefault="00B32B36" w:rsidP="00B32B36">
          <w:pPr>
            <w:pStyle w:val="74A530B3C46E4CDD86E725E67A9304E52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E7D6702367024EE3808301304861C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7310A-B483-45FF-8C36-BB0C1ED6D476}"/>
      </w:docPartPr>
      <w:docPartBody>
        <w:p w:rsidR="009A6624" w:rsidRDefault="006471F5" w:rsidP="006471F5">
          <w:pPr>
            <w:pStyle w:val="E7D6702367024EE3808301304861C1A2"/>
          </w:pPr>
          <w:r w:rsidRPr="000658FB">
            <w:rPr>
              <w:rStyle w:val="PlaceholderText"/>
            </w:rPr>
            <w:t>Choose an item.</w:t>
          </w:r>
        </w:p>
      </w:docPartBody>
    </w:docPart>
    <w:docPart>
      <w:docPartPr>
        <w:name w:val="E9ABF915CF9B4220B7DDA712EE786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C3DA3-9FFD-45D6-9901-968617EA7AFD}"/>
      </w:docPartPr>
      <w:docPartBody>
        <w:p w:rsidR="009A6624" w:rsidRDefault="006471F5" w:rsidP="006471F5">
          <w:pPr>
            <w:pStyle w:val="E9ABF915CF9B4220B7DDA712EE786CEE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9E497BE7AA6D42BF96D780CEFFC13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6FC47-BD1D-489B-B065-6ECFCF1E189D}"/>
      </w:docPartPr>
      <w:docPartBody>
        <w:p w:rsidR="009A6624" w:rsidRDefault="006471F5" w:rsidP="006471F5">
          <w:pPr>
            <w:pStyle w:val="9E497BE7AA6D42BF96D780CEFFC132BE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F47F87AE90B04770AD23152D4E1AF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3EE81-C436-42DE-85D0-7E881EA78739}"/>
      </w:docPartPr>
      <w:docPartBody>
        <w:p w:rsidR="009A6624" w:rsidRDefault="006471F5" w:rsidP="006471F5">
          <w:pPr>
            <w:pStyle w:val="F47F87AE90B04770AD23152D4E1AF5D1"/>
          </w:pPr>
          <w:r w:rsidRPr="000658FB">
            <w:rPr>
              <w:rStyle w:val="PlaceholderText"/>
            </w:rPr>
            <w:t>Choose an item.</w:t>
          </w:r>
        </w:p>
      </w:docPartBody>
    </w:docPart>
    <w:docPart>
      <w:docPartPr>
        <w:name w:val="131E99AEC4D64462A35E76B77B1B2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BA897-D8EA-4459-B2E8-05FC7357F0FB}"/>
      </w:docPartPr>
      <w:docPartBody>
        <w:p w:rsidR="009A6624" w:rsidRDefault="006471F5" w:rsidP="006471F5">
          <w:pPr>
            <w:pStyle w:val="131E99AEC4D64462A35E76B77B1B23E1"/>
          </w:pPr>
          <w:r w:rsidRPr="004F0419">
            <w:rPr>
              <w:rStyle w:val="PlaceholderText"/>
            </w:rPr>
            <w:t>Choose an item.</w:t>
          </w:r>
        </w:p>
      </w:docPartBody>
    </w:docPart>
    <w:docPart>
      <w:docPartPr>
        <w:name w:val="FFDE203BE3C94B858D7FE3A64F158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0FBF8-7816-4634-B535-7A5A29C7FA20}"/>
      </w:docPartPr>
      <w:docPartBody>
        <w:p w:rsidR="009A6624" w:rsidRDefault="006471F5" w:rsidP="006471F5">
          <w:pPr>
            <w:pStyle w:val="FFDE203BE3C94B858D7FE3A64F158B52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E7C6975BD93842169892F4FC8DEFE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4AB7E-FAE9-4CCE-9FFF-27CFFC414BFE}"/>
      </w:docPartPr>
      <w:docPartBody>
        <w:p w:rsidR="009A6624" w:rsidRDefault="006471F5" w:rsidP="006471F5">
          <w:pPr>
            <w:pStyle w:val="E7C6975BD93842169892F4FC8DEFEDC6"/>
          </w:pPr>
          <w:r w:rsidRPr="000658FB">
            <w:rPr>
              <w:rStyle w:val="PlaceholderText"/>
            </w:rPr>
            <w:t>Choose an item.</w:t>
          </w:r>
        </w:p>
      </w:docPartBody>
    </w:docPart>
    <w:docPart>
      <w:docPartPr>
        <w:name w:val="CD15DE77210C4FFF90F113C81DCDE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673D9-7B03-4878-B1EA-9EE29A8C69A1}"/>
      </w:docPartPr>
      <w:docPartBody>
        <w:p w:rsidR="009A6624" w:rsidRDefault="006471F5" w:rsidP="006471F5">
          <w:pPr>
            <w:pStyle w:val="CD15DE77210C4FFF90F113C81DCDECAF"/>
          </w:pPr>
          <w:r w:rsidRPr="004F0419">
            <w:rPr>
              <w:rStyle w:val="PlaceholderText"/>
            </w:rPr>
            <w:t>Choose an item.</w:t>
          </w:r>
        </w:p>
      </w:docPartBody>
    </w:docPart>
    <w:docPart>
      <w:docPartPr>
        <w:name w:val="8D5022099457403BA2CE95F2372B4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1756C-49DA-4E86-BDDB-FB0F9D56A8B8}"/>
      </w:docPartPr>
      <w:docPartBody>
        <w:p w:rsidR="009A6624" w:rsidRDefault="006471F5" w:rsidP="006471F5">
          <w:pPr>
            <w:pStyle w:val="8D5022099457403BA2CE95F2372B4A4D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6874C3B2CC7945D4B7DCB823C7DD1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9E1A9-D7FE-473A-9733-19D2E1F513F7}"/>
      </w:docPartPr>
      <w:docPartBody>
        <w:p w:rsidR="009A6624" w:rsidRDefault="006471F5" w:rsidP="006471F5">
          <w:pPr>
            <w:pStyle w:val="6874C3B2CC7945D4B7DCB823C7DD1FBC"/>
          </w:pPr>
          <w:r w:rsidRPr="000658FB">
            <w:rPr>
              <w:rStyle w:val="PlaceholderText"/>
            </w:rPr>
            <w:t>Choose an item.</w:t>
          </w:r>
        </w:p>
      </w:docPartBody>
    </w:docPart>
    <w:docPart>
      <w:docPartPr>
        <w:name w:val="D15DDB94F26A485F89B891374708E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570D2-2B97-4110-AB97-8B24DA05DCBA}"/>
      </w:docPartPr>
      <w:docPartBody>
        <w:p w:rsidR="009A6624" w:rsidRDefault="006471F5" w:rsidP="006471F5">
          <w:pPr>
            <w:pStyle w:val="D15DDB94F26A485F89B891374708E58C"/>
          </w:pPr>
          <w:r w:rsidRPr="004F0419">
            <w:rPr>
              <w:rStyle w:val="PlaceholderText"/>
            </w:rPr>
            <w:t>Choose an item.</w:t>
          </w:r>
        </w:p>
      </w:docPartBody>
    </w:docPart>
    <w:docPart>
      <w:docPartPr>
        <w:name w:val="66C11A1D90864A20B7A0256AC2027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66D40-3222-49AA-8916-85C76D13B043}"/>
      </w:docPartPr>
      <w:docPartBody>
        <w:p w:rsidR="009A6624" w:rsidRDefault="006471F5" w:rsidP="006471F5">
          <w:pPr>
            <w:pStyle w:val="66C11A1D90864A20B7A0256AC2027A0E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768CFE49961B4960BCF2058D6CA50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E9A95-1BB6-4B51-9C8F-5562CE39E852}"/>
      </w:docPartPr>
      <w:docPartBody>
        <w:p w:rsidR="009A6624" w:rsidRDefault="006471F5" w:rsidP="006471F5">
          <w:pPr>
            <w:pStyle w:val="768CFE49961B4960BCF2058D6CA50810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8AC482A3AC014358A1134AD05E818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2CA3E-5ABC-4894-B4B4-E6C7297E8100}"/>
      </w:docPartPr>
      <w:docPartBody>
        <w:p w:rsidR="009A6624" w:rsidRDefault="006471F5" w:rsidP="006471F5">
          <w:pPr>
            <w:pStyle w:val="8AC482A3AC014358A1134AD05E818C67"/>
          </w:pPr>
          <w:r w:rsidRPr="004F0419">
            <w:rPr>
              <w:rStyle w:val="PlaceholderText"/>
            </w:rPr>
            <w:t>Choose an item.</w:t>
          </w:r>
        </w:p>
      </w:docPartBody>
    </w:docPart>
    <w:docPart>
      <w:docPartPr>
        <w:name w:val="3CC2B6940B5141BE9712CC35DB0F0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B1764-4D1D-4BC9-B9D1-331E5D55FD5D}"/>
      </w:docPartPr>
      <w:docPartBody>
        <w:p w:rsidR="009A6624" w:rsidRDefault="006471F5" w:rsidP="006471F5">
          <w:pPr>
            <w:pStyle w:val="3CC2B6940B5141BE9712CC35DB0F0226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1761F0E7A7964A418D4EB383ABC6F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798DD-2EA3-492E-9F1B-644FE1E894C4}"/>
      </w:docPartPr>
      <w:docPartBody>
        <w:p w:rsidR="009A6624" w:rsidRDefault="006471F5" w:rsidP="006471F5">
          <w:pPr>
            <w:pStyle w:val="1761F0E7A7964A418D4EB383ABC6F321"/>
          </w:pPr>
          <w:r w:rsidRPr="0063271E">
            <w:rPr>
              <w:rStyle w:val="PlaceholderText"/>
            </w:rPr>
            <w:t>Choose an item.</w:t>
          </w:r>
        </w:p>
      </w:docPartBody>
    </w:docPart>
    <w:docPart>
      <w:docPartPr>
        <w:name w:val="6D6125D7B71443F0AA82349B7B9FE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DBC5D-DFBE-4182-938F-737D03AF01B6}"/>
      </w:docPartPr>
      <w:docPartBody>
        <w:p w:rsidR="009A6624" w:rsidRDefault="006471F5" w:rsidP="006471F5">
          <w:pPr>
            <w:pStyle w:val="6D6125D7B71443F0AA82349B7B9FE9BB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53BEAFD70A7A49ACA47FC88B3B6F9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F4B4A-8FEF-4E32-A62E-D30D2BAC618B}"/>
      </w:docPartPr>
      <w:docPartBody>
        <w:p w:rsidR="009A6624" w:rsidRDefault="006471F5" w:rsidP="006471F5">
          <w:pPr>
            <w:pStyle w:val="53BEAFD70A7A49ACA47FC88B3B6F94BE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82A8EF46FAE94258A7C83A6D9F818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65D4B-80E7-4860-A330-C7940AA87BA7}"/>
      </w:docPartPr>
      <w:docPartBody>
        <w:p w:rsidR="009A6624" w:rsidRDefault="006471F5" w:rsidP="006471F5">
          <w:pPr>
            <w:pStyle w:val="82A8EF46FAE94258A7C83A6D9F818DB9"/>
          </w:pPr>
          <w:r w:rsidRPr="0063271E">
            <w:rPr>
              <w:rStyle w:val="PlaceholderText"/>
            </w:rPr>
            <w:t>Choose an item.</w:t>
          </w:r>
        </w:p>
      </w:docPartBody>
    </w:docPart>
    <w:docPart>
      <w:docPartPr>
        <w:name w:val="15755C88A131470EBB4771EDD2C47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0E38C-16CA-4291-A300-409C05D3E993}"/>
      </w:docPartPr>
      <w:docPartBody>
        <w:p w:rsidR="009A6624" w:rsidRDefault="006471F5" w:rsidP="006471F5">
          <w:pPr>
            <w:pStyle w:val="15755C88A131470EBB4771EDD2C47162"/>
          </w:pPr>
          <w:r w:rsidRPr="00F20AFA">
            <w:rPr>
              <w:rStyle w:val="PlaceholderText"/>
            </w:rPr>
            <w:t>Choose an item.</w:t>
          </w:r>
        </w:p>
      </w:docPartBody>
    </w:docPart>
    <w:docPart>
      <w:docPartPr>
        <w:name w:val="BC102B7708DE460BAD8798A3D401E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634A4-CB57-4F09-B95E-0DFCF65F8220}"/>
      </w:docPartPr>
      <w:docPartBody>
        <w:p w:rsidR="009A6624" w:rsidRDefault="006471F5" w:rsidP="006471F5">
          <w:pPr>
            <w:pStyle w:val="BC102B7708DE460BAD8798A3D401EB3A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E222DD224EBB4EE6B85803B06FF52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C0E1D-29EA-4F78-A78A-C4E629393024}"/>
      </w:docPartPr>
      <w:docPartBody>
        <w:p w:rsidR="009A6624" w:rsidRDefault="006471F5" w:rsidP="006471F5">
          <w:pPr>
            <w:pStyle w:val="E222DD224EBB4EE6B85803B06FF5216B"/>
          </w:pPr>
          <w:r w:rsidRPr="0063271E">
            <w:rPr>
              <w:rStyle w:val="PlaceholderText"/>
            </w:rPr>
            <w:t>Choose an item.</w:t>
          </w:r>
        </w:p>
      </w:docPartBody>
    </w:docPart>
    <w:docPart>
      <w:docPartPr>
        <w:name w:val="9939E370178D4A39951AAAC4790BD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D4961-F300-44C5-A1E0-B51D1CA1A053}"/>
      </w:docPartPr>
      <w:docPartBody>
        <w:p w:rsidR="009A6624" w:rsidRDefault="006471F5" w:rsidP="006471F5">
          <w:pPr>
            <w:pStyle w:val="9939E370178D4A39951AAAC4790BDA4C"/>
          </w:pPr>
          <w:r w:rsidRPr="00F20AFA">
            <w:rPr>
              <w:rStyle w:val="PlaceholderText"/>
            </w:rPr>
            <w:t>Choose an item.</w:t>
          </w:r>
        </w:p>
      </w:docPartBody>
    </w:docPart>
    <w:docPart>
      <w:docPartPr>
        <w:name w:val="EC8DC9CD7A904FE5821E5DC7229EC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2E96A-699A-468F-8E03-D86587C50EEE}"/>
      </w:docPartPr>
      <w:docPartBody>
        <w:p w:rsidR="009A6624" w:rsidRDefault="006471F5" w:rsidP="006471F5">
          <w:pPr>
            <w:pStyle w:val="EC8DC9CD7A904FE5821E5DC7229EC298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84074D9593554896AB3146AAE834A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E3645-BAC5-431B-943E-0941375892DB}"/>
      </w:docPartPr>
      <w:docPartBody>
        <w:p w:rsidR="009A6624" w:rsidRDefault="006471F5" w:rsidP="006471F5">
          <w:pPr>
            <w:pStyle w:val="84074D9593554896AB3146AAE834A654"/>
          </w:pPr>
          <w:r w:rsidRPr="0063271E">
            <w:rPr>
              <w:rStyle w:val="PlaceholderText"/>
            </w:rPr>
            <w:t>Choose an item.</w:t>
          </w:r>
        </w:p>
      </w:docPartBody>
    </w:docPart>
    <w:docPart>
      <w:docPartPr>
        <w:name w:val="CB66EF7FC96B42F4A2FBD23C6F432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E4CA3-A8C0-4419-9017-AAFEDD58EE29}"/>
      </w:docPartPr>
      <w:docPartBody>
        <w:p w:rsidR="009A6624" w:rsidRDefault="006471F5" w:rsidP="006471F5">
          <w:pPr>
            <w:pStyle w:val="CB66EF7FC96B42F4A2FBD23C6F43237E"/>
          </w:pPr>
          <w:r w:rsidRPr="00F20AFA">
            <w:rPr>
              <w:rStyle w:val="PlaceholderText"/>
            </w:rPr>
            <w:t>Choose an item.</w:t>
          </w:r>
        </w:p>
      </w:docPartBody>
    </w:docPart>
    <w:docPart>
      <w:docPartPr>
        <w:name w:val="D47188F31E8F40079C112FC80B613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A8BA3-5F6A-49F9-9842-62F26BF9DE5E}"/>
      </w:docPartPr>
      <w:docPartBody>
        <w:p w:rsidR="009A6624" w:rsidRDefault="006471F5" w:rsidP="006471F5">
          <w:pPr>
            <w:pStyle w:val="D47188F31E8F40079C112FC80B6136E6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684CE2125C034A6988B227E08A3EE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F21F5-6BB1-4EB8-AC55-AA50BC97705A}"/>
      </w:docPartPr>
      <w:docPartBody>
        <w:p w:rsidR="009A6624" w:rsidRDefault="006471F5" w:rsidP="006471F5">
          <w:pPr>
            <w:pStyle w:val="684CE2125C034A6988B227E08A3EEEDE"/>
          </w:pPr>
          <w:r w:rsidRPr="000C3D70">
            <w:rPr>
              <w:rStyle w:val="PlaceholderText"/>
            </w:rPr>
            <w:t>Choose an item.</w:t>
          </w:r>
        </w:p>
      </w:docPartBody>
    </w:docPart>
    <w:docPart>
      <w:docPartPr>
        <w:name w:val="CB0F7ED6F0DB497A8C725299DF8A7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44978-9DF3-416E-9F9D-7F25E8D9FCAA}"/>
      </w:docPartPr>
      <w:docPartBody>
        <w:p w:rsidR="009A6624" w:rsidRDefault="006471F5" w:rsidP="006471F5">
          <w:pPr>
            <w:pStyle w:val="CB0F7ED6F0DB497A8C725299DF8A74DE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60426D899D5D46C4983FDD05CA307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5881B-B586-484E-A4DB-5E0AF0A77E4A}"/>
      </w:docPartPr>
      <w:docPartBody>
        <w:p w:rsidR="009A6624" w:rsidRDefault="006471F5" w:rsidP="006471F5">
          <w:pPr>
            <w:pStyle w:val="60426D899D5D46C4983FDD05CA307EA3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F12159B4C45E4CD3AA5FC35EEB04E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1A90F-A627-466B-A5B8-49E637E8BFD1}"/>
      </w:docPartPr>
      <w:docPartBody>
        <w:p w:rsidR="009A6624" w:rsidRDefault="006471F5" w:rsidP="006471F5">
          <w:pPr>
            <w:pStyle w:val="F12159B4C45E4CD3AA5FC35EEB04E240"/>
          </w:pPr>
          <w:r w:rsidRPr="000C3D70">
            <w:rPr>
              <w:rStyle w:val="PlaceholderText"/>
            </w:rPr>
            <w:t>Choose an item.</w:t>
          </w:r>
        </w:p>
      </w:docPartBody>
    </w:docPart>
    <w:docPart>
      <w:docPartPr>
        <w:name w:val="7E076AD8ED1B457F8E4EDE699DB73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5CBB9-DAE2-40F5-BA17-FC74E32941F3}"/>
      </w:docPartPr>
      <w:docPartBody>
        <w:p w:rsidR="009A6624" w:rsidRDefault="006471F5" w:rsidP="006471F5">
          <w:pPr>
            <w:pStyle w:val="7E076AD8ED1B457F8E4EDE699DB733D3"/>
          </w:pPr>
          <w:r w:rsidRPr="002F1291">
            <w:rPr>
              <w:rStyle w:val="PlaceholderText"/>
            </w:rPr>
            <w:t>Choose an item.</w:t>
          </w:r>
        </w:p>
      </w:docPartBody>
    </w:docPart>
    <w:docPart>
      <w:docPartPr>
        <w:name w:val="D598783142CF4B3AB310DF025F89F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9FE47-C5F3-467C-992F-178F573440D6}"/>
      </w:docPartPr>
      <w:docPartBody>
        <w:p w:rsidR="009A6624" w:rsidRDefault="006471F5" w:rsidP="006471F5">
          <w:pPr>
            <w:pStyle w:val="D598783142CF4B3AB310DF025F89F1B9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37AE2DB6CF194DB8AB8AA258D8705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BE7AA-19CF-4A9F-A0FB-9171F4DC941A}"/>
      </w:docPartPr>
      <w:docPartBody>
        <w:p w:rsidR="009A6624" w:rsidRDefault="006471F5" w:rsidP="006471F5">
          <w:pPr>
            <w:pStyle w:val="37AE2DB6CF194DB8AB8AA258D8705D02"/>
          </w:pPr>
          <w:r w:rsidRPr="000C3D70">
            <w:rPr>
              <w:rStyle w:val="PlaceholderText"/>
            </w:rPr>
            <w:t>Choose an item.</w:t>
          </w:r>
        </w:p>
      </w:docPartBody>
    </w:docPart>
    <w:docPart>
      <w:docPartPr>
        <w:name w:val="289868D7D90F49FEBF98149258EE1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A672-1146-4360-B0F6-BA4A4C4FB228}"/>
      </w:docPartPr>
      <w:docPartBody>
        <w:p w:rsidR="009A6624" w:rsidRDefault="006471F5" w:rsidP="006471F5">
          <w:pPr>
            <w:pStyle w:val="289868D7D90F49FEBF98149258EE1645"/>
          </w:pPr>
          <w:r w:rsidRPr="002F1291">
            <w:rPr>
              <w:rStyle w:val="PlaceholderText"/>
            </w:rPr>
            <w:t>Choose an item.</w:t>
          </w:r>
        </w:p>
      </w:docPartBody>
    </w:docPart>
    <w:docPart>
      <w:docPartPr>
        <w:name w:val="2DE9154AD9F74E47B73CA9CC17F94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7A4ED-B6C5-4477-8432-36AEE01A6364}"/>
      </w:docPartPr>
      <w:docPartBody>
        <w:p w:rsidR="009A6624" w:rsidRDefault="006471F5" w:rsidP="006471F5">
          <w:pPr>
            <w:pStyle w:val="2DE9154AD9F74E47B73CA9CC17F94DD8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DC987862E3F047D5BDAADE84FA895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5464F-7BE7-4ACC-B0F4-354971BCB4B0}"/>
      </w:docPartPr>
      <w:docPartBody>
        <w:p w:rsidR="009A6624" w:rsidRDefault="006471F5" w:rsidP="006471F5">
          <w:pPr>
            <w:pStyle w:val="DC987862E3F047D5BDAADE84FA89535B"/>
          </w:pPr>
          <w:r w:rsidRPr="000C3D70">
            <w:rPr>
              <w:rStyle w:val="PlaceholderText"/>
            </w:rPr>
            <w:t>Choose an item.</w:t>
          </w:r>
        </w:p>
      </w:docPartBody>
    </w:docPart>
    <w:docPart>
      <w:docPartPr>
        <w:name w:val="4F1A5C529420440D87E2C3342D58F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67711-DFF0-483F-AF18-4FA42D08D12C}"/>
      </w:docPartPr>
      <w:docPartBody>
        <w:p w:rsidR="009A6624" w:rsidRDefault="006471F5" w:rsidP="006471F5">
          <w:pPr>
            <w:pStyle w:val="4F1A5C529420440D87E2C3342D58FBAD"/>
          </w:pPr>
          <w:r w:rsidRPr="002F1291">
            <w:rPr>
              <w:rStyle w:val="PlaceholderText"/>
            </w:rPr>
            <w:t>Choose an item.</w:t>
          </w:r>
        </w:p>
      </w:docPartBody>
    </w:docPart>
    <w:docPart>
      <w:docPartPr>
        <w:name w:val="7A72EA7C45314A4D9E642B9923085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F8608-1372-43C4-8977-67F9BAAEC4BF}"/>
      </w:docPartPr>
      <w:docPartBody>
        <w:p w:rsidR="009A6624" w:rsidRDefault="006471F5" w:rsidP="006471F5">
          <w:pPr>
            <w:pStyle w:val="7A72EA7C45314A4D9E642B99230858E6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BCD3B339D27247F8A6B66188BC6DC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29BC4-EE9E-48B6-8246-FB8719163281}"/>
      </w:docPartPr>
      <w:docPartBody>
        <w:p w:rsidR="009A6624" w:rsidRDefault="006471F5" w:rsidP="006471F5">
          <w:pPr>
            <w:pStyle w:val="BCD3B339D27247F8A6B66188BC6DC10E"/>
          </w:pPr>
          <w:r w:rsidRPr="007E65AA">
            <w:rPr>
              <w:rStyle w:val="PlaceholderText"/>
            </w:rPr>
            <w:t>Choose an item.</w:t>
          </w:r>
        </w:p>
      </w:docPartBody>
    </w:docPart>
    <w:docPart>
      <w:docPartPr>
        <w:name w:val="94638452D60A45B1B0FC26B3E37C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9FB4A-04FE-41B7-ACD0-19BBFBF27B2D}"/>
      </w:docPartPr>
      <w:docPartBody>
        <w:p w:rsidR="009A6624" w:rsidRDefault="006471F5" w:rsidP="006471F5">
          <w:pPr>
            <w:pStyle w:val="94638452D60A45B1B0FC26B3E37C9A4A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F6E877A89A8149DDBCCEC555B32E3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F91F2-FA52-4692-B4FC-915FC559817B}"/>
      </w:docPartPr>
      <w:docPartBody>
        <w:p w:rsidR="009A6624" w:rsidRDefault="006471F5" w:rsidP="006471F5">
          <w:pPr>
            <w:pStyle w:val="F6E877A89A8149DDBCCEC555B32E3C7E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32231073D7484763848CDD9716D9B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48AAE-2A85-4E0D-8989-697FA1081F2E}"/>
      </w:docPartPr>
      <w:docPartBody>
        <w:p w:rsidR="009A6624" w:rsidRDefault="006471F5" w:rsidP="006471F5">
          <w:pPr>
            <w:pStyle w:val="32231073D7484763848CDD9716D9B095"/>
          </w:pPr>
          <w:r w:rsidRPr="007E65AA">
            <w:rPr>
              <w:rStyle w:val="PlaceholderText"/>
            </w:rPr>
            <w:t>Choose an item.</w:t>
          </w:r>
        </w:p>
      </w:docPartBody>
    </w:docPart>
    <w:docPart>
      <w:docPartPr>
        <w:name w:val="872F6B50C8D74DC4B2305BDC45CA2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1C8E1-7686-4C39-A382-7987B86BD057}"/>
      </w:docPartPr>
      <w:docPartBody>
        <w:p w:rsidR="009A6624" w:rsidRDefault="006471F5" w:rsidP="006471F5">
          <w:pPr>
            <w:pStyle w:val="872F6B50C8D74DC4B2305BDC45CA24A3"/>
          </w:pPr>
          <w:r w:rsidRPr="003876F2">
            <w:rPr>
              <w:rStyle w:val="PlaceholderText"/>
            </w:rPr>
            <w:t>Choose an item.</w:t>
          </w:r>
        </w:p>
      </w:docPartBody>
    </w:docPart>
    <w:docPart>
      <w:docPartPr>
        <w:name w:val="F4E2154F38D34AB3AF2E3E9885A43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CF852-E0BA-4023-A5AC-BDBA8B60DBE2}"/>
      </w:docPartPr>
      <w:docPartBody>
        <w:p w:rsidR="009A6624" w:rsidRDefault="006471F5" w:rsidP="006471F5">
          <w:pPr>
            <w:pStyle w:val="F4E2154F38D34AB3AF2E3E9885A43ABE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8F527AA161174C8BB632B3FCAA25D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4BFB-8D42-44F4-B241-2107C5EFF693}"/>
      </w:docPartPr>
      <w:docPartBody>
        <w:p w:rsidR="009A6624" w:rsidRDefault="006471F5" w:rsidP="006471F5">
          <w:pPr>
            <w:pStyle w:val="8F527AA161174C8BB632B3FCAA25D57D"/>
          </w:pPr>
          <w:r w:rsidRPr="007E65AA">
            <w:rPr>
              <w:rStyle w:val="PlaceholderText"/>
            </w:rPr>
            <w:t>Choose an item.</w:t>
          </w:r>
        </w:p>
      </w:docPartBody>
    </w:docPart>
    <w:docPart>
      <w:docPartPr>
        <w:name w:val="CFE9B864F8D549EBA956C7782CF2A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2BEBF-BB90-4376-9A09-E56BD3042E3C}"/>
      </w:docPartPr>
      <w:docPartBody>
        <w:p w:rsidR="009A6624" w:rsidRDefault="006471F5" w:rsidP="006471F5">
          <w:pPr>
            <w:pStyle w:val="CFE9B864F8D549EBA956C7782CF2A840"/>
          </w:pPr>
          <w:r w:rsidRPr="00027F5C">
            <w:rPr>
              <w:rStyle w:val="PlaceholderText"/>
            </w:rPr>
            <w:t>Choose an item.</w:t>
          </w:r>
        </w:p>
      </w:docPartBody>
    </w:docPart>
    <w:docPart>
      <w:docPartPr>
        <w:name w:val="12FB823165014E7ABBF589B1D6F2B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AF111-4BE6-4C29-9158-C0E6F8E8A68F}"/>
      </w:docPartPr>
      <w:docPartBody>
        <w:p w:rsidR="009A6624" w:rsidRDefault="006471F5" w:rsidP="006471F5">
          <w:pPr>
            <w:pStyle w:val="12FB823165014E7ABBF589B1D6F2B080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E3D1EED9757A4271A318F0C341C56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D89B2-57C4-450D-B7D2-FAA46CE4CA5D}"/>
      </w:docPartPr>
      <w:docPartBody>
        <w:p w:rsidR="009A6624" w:rsidRDefault="006471F5" w:rsidP="006471F5">
          <w:pPr>
            <w:pStyle w:val="E3D1EED9757A4271A318F0C341C56880"/>
          </w:pPr>
          <w:r w:rsidRPr="007E65AA">
            <w:rPr>
              <w:rStyle w:val="PlaceholderText"/>
            </w:rPr>
            <w:t>Choose an item.</w:t>
          </w:r>
        </w:p>
      </w:docPartBody>
    </w:docPart>
    <w:docPart>
      <w:docPartPr>
        <w:name w:val="686CAC3413CE4F6098996DD519B95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0401D-28F6-49AD-B6D4-B5EFB44D553F}"/>
      </w:docPartPr>
      <w:docPartBody>
        <w:p w:rsidR="009A6624" w:rsidRDefault="006471F5" w:rsidP="006471F5">
          <w:pPr>
            <w:pStyle w:val="686CAC3413CE4F6098996DD519B95B51"/>
          </w:pPr>
          <w:r w:rsidRPr="003876F2">
            <w:rPr>
              <w:rStyle w:val="PlaceholderText"/>
            </w:rPr>
            <w:t>Choose an item.</w:t>
          </w:r>
        </w:p>
      </w:docPartBody>
    </w:docPart>
    <w:docPart>
      <w:docPartPr>
        <w:name w:val="2A01CB51F12841F0AA01FF5F4F1D7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9BE9B-DD82-4570-867C-A87DC9DE3FF1}"/>
      </w:docPartPr>
      <w:docPartBody>
        <w:p w:rsidR="009A6624" w:rsidRDefault="006471F5" w:rsidP="006471F5">
          <w:pPr>
            <w:pStyle w:val="2A01CB51F12841F0AA01FF5F4F1D7505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61B7152B222E428F9485A5BB2B3ED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AA331-02F3-4D6B-AC21-6A9CF61CCD17}"/>
      </w:docPartPr>
      <w:docPartBody>
        <w:p w:rsidR="009A6624" w:rsidRDefault="006471F5" w:rsidP="006471F5">
          <w:pPr>
            <w:pStyle w:val="61B7152B222E428F9485A5BB2B3ED92B"/>
          </w:pPr>
          <w:r w:rsidRPr="007E65AA">
            <w:rPr>
              <w:rStyle w:val="PlaceholderText"/>
            </w:rPr>
            <w:t>Choose an item.</w:t>
          </w:r>
        </w:p>
      </w:docPartBody>
    </w:docPart>
    <w:docPart>
      <w:docPartPr>
        <w:name w:val="1B76FF1BA3F8424FA43A083B7ADE0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028AD-EE85-4A26-97C8-7385F6C05E20}"/>
      </w:docPartPr>
      <w:docPartBody>
        <w:p w:rsidR="009A6624" w:rsidRDefault="006471F5" w:rsidP="006471F5">
          <w:pPr>
            <w:pStyle w:val="1B76FF1BA3F8424FA43A083B7ADE0D33"/>
          </w:pPr>
          <w:r w:rsidRPr="003876F2">
            <w:rPr>
              <w:rStyle w:val="PlaceholderText"/>
            </w:rPr>
            <w:t>Choose an item.</w:t>
          </w:r>
        </w:p>
      </w:docPartBody>
    </w:docPart>
    <w:docPart>
      <w:docPartPr>
        <w:name w:val="87756B6995754CEDACE9121BDABDA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FDDDA-A58B-4C60-AA41-AC5395825556}"/>
      </w:docPartPr>
      <w:docPartBody>
        <w:p w:rsidR="009A6624" w:rsidRDefault="006471F5" w:rsidP="006471F5">
          <w:pPr>
            <w:pStyle w:val="87756B6995754CEDACE9121BDABDABD5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E4AEE77B22D54BB2A1A819D5A8519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F0E87-E1AA-45D8-9017-97582A934239}"/>
      </w:docPartPr>
      <w:docPartBody>
        <w:p w:rsidR="009A6624" w:rsidRDefault="006471F5" w:rsidP="006471F5">
          <w:pPr>
            <w:pStyle w:val="E4AEE77B22D54BB2A1A819D5A85198BD"/>
          </w:pPr>
          <w:r w:rsidRPr="007E65AA">
            <w:rPr>
              <w:rStyle w:val="PlaceholderText"/>
            </w:rPr>
            <w:t>Choose an item.</w:t>
          </w:r>
        </w:p>
      </w:docPartBody>
    </w:docPart>
    <w:docPart>
      <w:docPartPr>
        <w:name w:val="1401F3DBD2D94CD8A0F0D9BB9523A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5B21F-DE31-490B-B4CC-27B74AE77949}"/>
      </w:docPartPr>
      <w:docPartBody>
        <w:p w:rsidR="009A6624" w:rsidRDefault="006471F5" w:rsidP="006471F5">
          <w:pPr>
            <w:pStyle w:val="1401F3DBD2D94CD8A0F0D9BB9523ABF1"/>
          </w:pPr>
          <w:r w:rsidRPr="003876F2">
            <w:rPr>
              <w:rStyle w:val="PlaceholderText"/>
            </w:rPr>
            <w:t>Choose an item.</w:t>
          </w:r>
        </w:p>
      </w:docPartBody>
    </w:docPart>
    <w:docPart>
      <w:docPartPr>
        <w:name w:val="0E4DFE3C52044491A743F59A65D37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B185A-E1FD-4B71-8667-24972BD127B1}"/>
      </w:docPartPr>
      <w:docPartBody>
        <w:p w:rsidR="009A6624" w:rsidRDefault="006471F5" w:rsidP="006471F5">
          <w:pPr>
            <w:pStyle w:val="0E4DFE3C52044491A743F59A65D37EC3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8457095EA4DA4E908AAE4E7AC46AE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9A497-C256-49A0-A04B-8E9AD9E4F2C6}"/>
      </w:docPartPr>
      <w:docPartBody>
        <w:p w:rsidR="009A6624" w:rsidRDefault="006471F5" w:rsidP="006471F5">
          <w:pPr>
            <w:pStyle w:val="8457095EA4DA4E908AAE4E7AC46AE79D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15327F783C0A4B4B9F7B4BB5F3BE5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6B458-DCF0-464D-BCE2-0E57F94B7205}"/>
      </w:docPartPr>
      <w:docPartBody>
        <w:p w:rsidR="009A6624" w:rsidRDefault="006471F5" w:rsidP="006471F5">
          <w:pPr>
            <w:pStyle w:val="15327F783C0A4B4B9F7B4BB5F3BE5E60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E31173F829944FFA937B31F2E235D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1E479-8C87-47E8-98EB-A90A1DD0FDC2}"/>
      </w:docPartPr>
      <w:docPartBody>
        <w:p w:rsidR="009A6624" w:rsidRDefault="006471F5" w:rsidP="006471F5">
          <w:pPr>
            <w:pStyle w:val="E31173F829944FFA937B31F2E235D0D9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3FD191FE59D64A0E8C0CC5C356C52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9C744-86B9-4B62-AD10-98E59132F9D3}"/>
      </w:docPartPr>
      <w:docPartBody>
        <w:p w:rsidR="009A6624" w:rsidRDefault="006471F5" w:rsidP="006471F5">
          <w:pPr>
            <w:pStyle w:val="3FD191FE59D64A0E8C0CC5C356C524B1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C521739BC48C4B488AB6D0F820940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3E953-9937-4F81-AB2E-A02FC00A4E90}"/>
      </w:docPartPr>
      <w:docPartBody>
        <w:p w:rsidR="009A6624" w:rsidRDefault="006471F5" w:rsidP="006471F5">
          <w:pPr>
            <w:pStyle w:val="C521739BC48C4B488AB6D0F820940049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2F0E83B9EF1545B8A3116EDD33357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F92D8-9BB7-4CC7-8677-5B4B24AD88A0}"/>
      </w:docPartPr>
      <w:docPartBody>
        <w:p w:rsidR="009A6624" w:rsidRDefault="006471F5" w:rsidP="006471F5">
          <w:pPr>
            <w:pStyle w:val="2F0E83B9EF1545B8A3116EDD333575B0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5D6C5E8CE5DE46FE9ACF473EC9888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AC472-106F-4539-AD4B-439A43CB9633}"/>
      </w:docPartPr>
      <w:docPartBody>
        <w:p w:rsidR="009A6624" w:rsidRDefault="006471F5" w:rsidP="006471F5">
          <w:pPr>
            <w:pStyle w:val="5D6C5E8CE5DE46FE9ACF473EC9888E19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C108286C61604D42ABDF253F20933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7FC84-5FF5-4421-AAEA-BBA4D51EED07}"/>
      </w:docPartPr>
      <w:docPartBody>
        <w:p w:rsidR="009A6624" w:rsidRDefault="006471F5" w:rsidP="006471F5">
          <w:pPr>
            <w:pStyle w:val="C108286C61604D42ABDF253F20933DC7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7A61746FC03C41DFB193D6E6ED618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3F639-B6DB-45D2-90F1-86A2C7C49426}"/>
      </w:docPartPr>
      <w:docPartBody>
        <w:p w:rsidR="009A6624" w:rsidRDefault="006471F5" w:rsidP="006471F5">
          <w:pPr>
            <w:pStyle w:val="7A61746FC03C41DFB193D6E6ED61894D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358B1C2550F842BA950E766344614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16570-5714-4D09-B71F-E58CFFBC646A}"/>
      </w:docPartPr>
      <w:docPartBody>
        <w:p w:rsidR="009A6624" w:rsidRDefault="006471F5" w:rsidP="006471F5">
          <w:pPr>
            <w:pStyle w:val="358B1C2550F842BA950E76634461444E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54BADB908AD643AE9C694FF4AFC52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314B6-6D8A-47AF-AF64-B195AD469B7B}"/>
      </w:docPartPr>
      <w:docPartBody>
        <w:p w:rsidR="009A6624" w:rsidRDefault="006471F5" w:rsidP="006471F5">
          <w:pPr>
            <w:pStyle w:val="54BADB908AD643AE9C694FF4AFC520DB"/>
          </w:pPr>
          <w:r w:rsidRPr="007C57D0">
            <w:rPr>
              <w:rStyle w:val="PlaceholderText"/>
            </w:rPr>
            <w:t>Choose an item.</w:t>
          </w:r>
        </w:p>
      </w:docPartBody>
    </w:docPart>
    <w:docPart>
      <w:docPartPr>
        <w:name w:val="F7C1B361CFE147FBB10171C671D5E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CBEA4-8175-4165-BFCE-E71E88F2AEFB}"/>
      </w:docPartPr>
      <w:docPartBody>
        <w:p w:rsidR="009A6624" w:rsidRDefault="006471F5" w:rsidP="006471F5">
          <w:pPr>
            <w:pStyle w:val="F7C1B361CFE147FBB10171C671D5E342"/>
          </w:pPr>
          <w:r w:rsidRPr="007C57D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44F"/>
    <w:rsid w:val="001D444F"/>
    <w:rsid w:val="006471F5"/>
    <w:rsid w:val="006D3300"/>
    <w:rsid w:val="00741862"/>
    <w:rsid w:val="009A6624"/>
    <w:rsid w:val="00B32B36"/>
    <w:rsid w:val="00BE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71F5"/>
    <w:rPr>
      <w:color w:val="808080"/>
    </w:rPr>
  </w:style>
  <w:style w:type="paragraph" w:customStyle="1" w:styleId="E8FA8A3C75F740DAA6A32BF4048177DA">
    <w:name w:val="E8FA8A3C75F740DAA6A32BF4048177DA"/>
    <w:rsid w:val="001D444F"/>
  </w:style>
  <w:style w:type="paragraph" w:customStyle="1" w:styleId="73FB12914AD242409C3EA9F2D7870E27">
    <w:name w:val="73FB12914AD242409C3EA9F2D7870E27"/>
    <w:rsid w:val="001D444F"/>
  </w:style>
  <w:style w:type="paragraph" w:customStyle="1" w:styleId="FBE5809645334B1C856AD351262E919E">
    <w:name w:val="FBE5809645334B1C856AD351262E919E"/>
    <w:rsid w:val="001D444F"/>
  </w:style>
  <w:style w:type="paragraph" w:customStyle="1" w:styleId="931B9D0C7FF84DAE944C808480AE222E">
    <w:name w:val="931B9D0C7FF84DAE944C808480AE222E"/>
    <w:rsid w:val="001D444F"/>
  </w:style>
  <w:style w:type="paragraph" w:customStyle="1" w:styleId="9BAECF691BDD4969B6359A21C38E0780">
    <w:name w:val="9BAECF691BDD4969B6359A21C38E0780"/>
    <w:rsid w:val="001D444F"/>
  </w:style>
  <w:style w:type="paragraph" w:customStyle="1" w:styleId="F3F6F516660642FA857EEE95DAC8FB8B">
    <w:name w:val="F3F6F516660642FA857EEE95DAC8FB8B"/>
    <w:rsid w:val="001D444F"/>
  </w:style>
  <w:style w:type="paragraph" w:customStyle="1" w:styleId="AF86CF0DE08B4F7AAD804928B5E3B659">
    <w:name w:val="AF86CF0DE08B4F7AAD804928B5E3B659"/>
    <w:rsid w:val="001D444F"/>
  </w:style>
  <w:style w:type="paragraph" w:customStyle="1" w:styleId="897DA16CD96747799B4471393B59FBDA">
    <w:name w:val="897DA16CD96747799B4471393B59FBDA"/>
    <w:rsid w:val="001D444F"/>
  </w:style>
  <w:style w:type="paragraph" w:customStyle="1" w:styleId="13CBCA3D47BB4AEAB9B0077C53048B13">
    <w:name w:val="13CBCA3D47BB4AEAB9B0077C53048B13"/>
    <w:rsid w:val="001D444F"/>
  </w:style>
  <w:style w:type="paragraph" w:customStyle="1" w:styleId="EDBE7FC4F4DC469BB34757B1481BCA35">
    <w:name w:val="EDBE7FC4F4DC469BB34757B1481BCA35"/>
    <w:rsid w:val="001D444F"/>
  </w:style>
  <w:style w:type="paragraph" w:customStyle="1" w:styleId="F1069E1DA51B406F8D24A7599FF50C7E">
    <w:name w:val="F1069E1DA51B406F8D24A7599FF50C7E"/>
    <w:rsid w:val="001D444F"/>
  </w:style>
  <w:style w:type="paragraph" w:customStyle="1" w:styleId="B965AC4059104A62B619770FF79D460C">
    <w:name w:val="B965AC4059104A62B619770FF79D460C"/>
    <w:rsid w:val="001D444F"/>
  </w:style>
  <w:style w:type="paragraph" w:customStyle="1" w:styleId="5C295749185F4823BE20CF51384248B5">
    <w:name w:val="5C295749185F4823BE20CF51384248B5"/>
    <w:rsid w:val="001D444F"/>
  </w:style>
  <w:style w:type="paragraph" w:customStyle="1" w:styleId="5858AEB4B9614E45B006C61D3934D873">
    <w:name w:val="5858AEB4B9614E45B006C61D3934D873"/>
    <w:rsid w:val="001D444F"/>
  </w:style>
  <w:style w:type="paragraph" w:customStyle="1" w:styleId="513D9F7D52AF4D4CAAF47137B768A465">
    <w:name w:val="513D9F7D52AF4D4CAAF47137B768A465"/>
    <w:rsid w:val="001D444F"/>
  </w:style>
  <w:style w:type="paragraph" w:customStyle="1" w:styleId="B1625123A9EF41B99D852008BE971895">
    <w:name w:val="B1625123A9EF41B99D852008BE971895"/>
    <w:rsid w:val="001D444F"/>
  </w:style>
  <w:style w:type="paragraph" w:customStyle="1" w:styleId="4518452300CC42998E4A63EB346F6883">
    <w:name w:val="4518452300CC42998E4A63EB346F6883"/>
    <w:rsid w:val="001D444F"/>
  </w:style>
  <w:style w:type="paragraph" w:customStyle="1" w:styleId="8641034028564537BF0248D8D2E3FFF8">
    <w:name w:val="8641034028564537BF0248D8D2E3FFF8"/>
    <w:rsid w:val="001D444F"/>
  </w:style>
  <w:style w:type="paragraph" w:customStyle="1" w:styleId="1DBF1539788A4E2CA50983A6E7D2D5B5">
    <w:name w:val="1DBF1539788A4E2CA50983A6E7D2D5B5"/>
    <w:rsid w:val="001D444F"/>
  </w:style>
  <w:style w:type="paragraph" w:customStyle="1" w:styleId="5E3DECA18F104187BA0FFD5F8AB03650">
    <w:name w:val="5E3DECA18F104187BA0FFD5F8AB03650"/>
    <w:rsid w:val="001D444F"/>
  </w:style>
  <w:style w:type="paragraph" w:customStyle="1" w:styleId="E94265FDCC234D2787A63503C09A03A4">
    <w:name w:val="E94265FDCC234D2787A63503C09A03A4"/>
    <w:rsid w:val="001D444F"/>
  </w:style>
  <w:style w:type="paragraph" w:customStyle="1" w:styleId="F0991079FD5E4851A9F4C229D66EE5D4">
    <w:name w:val="F0991079FD5E4851A9F4C229D66EE5D4"/>
    <w:rsid w:val="001D444F"/>
  </w:style>
  <w:style w:type="paragraph" w:customStyle="1" w:styleId="E6B4A48E09C4409890EB03F1826B7FDA">
    <w:name w:val="E6B4A48E09C4409890EB03F1826B7FDA"/>
    <w:rsid w:val="001D444F"/>
  </w:style>
  <w:style w:type="paragraph" w:customStyle="1" w:styleId="7B738D52AB2C42839489811B3E525705">
    <w:name w:val="7B738D52AB2C42839489811B3E525705"/>
    <w:rsid w:val="001D444F"/>
  </w:style>
  <w:style w:type="paragraph" w:customStyle="1" w:styleId="161F87CCDA034C8FA14D005AFA00D7A3">
    <w:name w:val="161F87CCDA034C8FA14D005AFA00D7A3"/>
    <w:rsid w:val="001D444F"/>
  </w:style>
  <w:style w:type="paragraph" w:customStyle="1" w:styleId="E021BAFF72F14B9FA95FB141E59BDEF1">
    <w:name w:val="E021BAFF72F14B9FA95FB141E59BDEF1"/>
    <w:rsid w:val="001D444F"/>
  </w:style>
  <w:style w:type="paragraph" w:customStyle="1" w:styleId="CA750667B2504C49A879F13EDFB27260">
    <w:name w:val="CA750667B2504C49A879F13EDFB27260"/>
    <w:rsid w:val="001D444F"/>
  </w:style>
  <w:style w:type="paragraph" w:customStyle="1" w:styleId="3F194125FC994C5E86456289D57F3E4D">
    <w:name w:val="3F194125FC994C5E86456289D57F3E4D"/>
    <w:rsid w:val="001D444F"/>
  </w:style>
  <w:style w:type="paragraph" w:customStyle="1" w:styleId="1AE8087ACB6F4C29A8ED2370C55F2F2E">
    <w:name w:val="1AE8087ACB6F4C29A8ED2370C55F2F2E"/>
    <w:rsid w:val="001D444F"/>
  </w:style>
  <w:style w:type="paragraph" w:customStyle="1" w:styleId="DA2226A458014068914390B9023AB271">
    <w:name w:val="DA2226A458014068914390B9023AB271"/>
    <w:rsid w:val="001D444F"/>
  </w:style>
  <w:style w:type="paragraph" w:customStyle="1" w:styleId="82EB18B84B2647299AF80AC95C659D80">
    <w:name w:val="82EB18B84B2647299AF80AC95C659D80"/>
    <w:rsid w:val="001D444F"/>
  </w:style>
  <w:style w:type="paragraph" w:customStyle="1" w:styleId="AD460C9BCFC841649A1E86C9426D55A9">
    <w:name w:val="AD460C9BCFC841649A1E86C9426D55A9"/>
    <w:rsid w:val="001D444F"/>
  </w:style>
  <w:style w:type="paragraph" w:customStyle="1" w:styleId="706725F40D534966AA8AF8A631DDE5B6">
    <w:name w:val="706725F40D534966AA8AF8A631DDE5B6"/>
    <w:rsid w:val="001D444F"/>
  </w:style>
  <w:style w:type="paragraph" w:customStyle="1" w:styleId="5B0242E08EDB4F569024D66476090FB1">
    <w:name w:val="5B0242E08EDB4F569024D66476090FB1"/>
    <w:rsid w:val="001D444F"/>
  </w:style>
  <w:style w:type="paragraph" w:customStyle="1" w:styleId="578FDA56F073401682CE2D59A3E86E84">
    <w:name w:val="578FDA56F073401682CE2D59A3E86E84"/>
    <w:rsid w:val="001D444F"/>
  </w:style>
  <w:style w:type="paragraph" w:customStyle="1" w:styleId="D1A65BD1199A49CFB6D0A265CC6E4FEA">
    <w:name w:val="D1A65BD1199A49CFB6D0A265CC6E4FEA"/>
    <w:rsid w:val="001D444F"/>
  </w:style>
  <w:style w:type="paragraph" w:customStyle="1" w:styleId="DE24968106C24A58A6EFFCEB88EF164D">
    <w:name w:val="DE24968106C24A58A6EFFCEB88EF164D"/>
    <w:rsid w:val="001D444F"/>
  </w:style>
  <w:style w:type="paragraph" w:customStyle="1" w:styleId="16874C4DBA844BC0A690733D65CAA05C">
    <w:name w:val="16874C4DBA844BC0A690733D65CAA05C"/>
    <w:rsid w:val="001D444F"/>
  </w:style>
  <w:style w:type="paragraph" w:customStyle="1" w:styleId="85CA5C1AE18745D9AF22CCFDEA515DFE">
    <w:name w:val="85CA5C1AE18745D9AF22CCFDEA515DFE"/>
    <w:rsid w:val="001D444F"/>
  </w:style>
  <w:style w:type="paragraph" w:customStyle="1" w:styleId="ACD50BB494A141D18AA677D0924E6A7B">
    <w:name w:val="ACD50BB494A141D18AA677D0924E6A7B"/>
    <w:rsid w:val="001D444F"/>
  </w:style>
  <w:style w:type="paragraph" w:customStyle="1" w:styleId="712184CEF1334B2992D8351570DCE4D9">
    <w:name w:val="712184CEF1334B2992D8351570DCE4D9"/>
    <w:rsid w:val="001D444F"/>
  </w:style>
  <w:style w:type="paragraph" w:customStyle="1" w:styleId="5C7E1485F90B442EB9D3546B35721E43">
    <w:name w:val="5C7E1485F90B442EB9D3546B35721E43"/>
    <w:rsid w:val="001D444F"/>
  </w:style>
  <w:style w:type="paragraph" w:customStyle="1" w:styleId="D1C9A6DD958D4C49BBE64CABFBB0DBC1">
    <w:name w:val="D1C9A6DD958D4C49BBE64CABFBB0DBC1"/>
    <w:rsid w:val="001D444F"/>
  </w:style>
  <w:style w:type="paragraph" w:customStyle="1" w:styleId="014B571BE4D341B190DB9AE2BACA6ECD">
    <w:name w:val="014B571BE4D341B190DB9AE2BACA6ECD"/>
    <w:rsid w:val="001D444F"/>
  </w:style>
  <w:style w:type="paragraph" w:customStyle="1" w:styleId="BB739DDBBEC3438CAEFAB14DA61EA77C">
    <w:name w:val="BB739DDBBEC3438CAEFAB14DA61EA77C"/>
    <w:rsid w:val="001D444F"/>
  </w:style>
  <w:style w:type="paragraph" w:customStyle="1" w:styleId="5E78F539E76B404A9B8D0FF2C21D8781">
    <w:name w:val="5E78F539E76B404A9B8D0FF2C21D8781"/>
    <w:rsid w:val="001D444F"/>
  </w:style>
  <w:style w:type="paragraph" w:customStyle="1" w:styleId="25953A739E7940F4916D9DC63A069504">
    <w:name w:val="25953A739E7940F4916D9DC63A069504"/>
    <w:rsid w:val="001D444F"/>
  </w:style>
  <w:style w:type="paragraph" w:customStyle="1" w:styleId="05393317300A407C9689F7BA2A6164AA">
    <w:name w:val="05393317300A407C9689F7BA2A6164AA"/>
    <w:rsid w:val="001D444F"/>
  </w:style>
  <w:style w:type="paragraph" w:customStyle="1" w:styleId="4B3C9DF5B6D845E38C05817996264A6E">
    <w:name w:val="4B3C9DF5B6D845E38C05817996264A6E"/>
    <w:rsid w:val="001D444F"/>
  </w:style>
  <w:style w:type="paragraph" w:customStyle="1" w:styleId="E0C2E1EDBCB7472BB26AB915130072DC">
    <w:name w:val="E0C2E1EDBCB7472BB26AB915130072DC"/>
    <w:rsid w:val="001D444F"/>
  </w:style>
  <w:style w:type="paragraph" w:customStyle="1" w:styleId="523BF82B5FCF4EDB842BFBDC91DF8A3F">
    <w:name w:val="523BF82B5FCF4EDB842BFBDC91DF8A3F"/>
    <w:rsid w:val="001D444F"/>
  </w:style>
  <w:style w:type="paragraph" w:customStyle="1" w:styleId="5749C514236A4A9CBDD7200148D4FCB4">
    <w:name w:val="5749C514236A4A9CBDD7200148D4FCB4"/>
    <w:rsid w:val="001D444F"/>
  </w:style>
  <w:style w:type="paragraph" w:customStyle="1" w:styleId="822AEFABA0964E0EA50E1EAD61D18BB7">
    <w:name w:val="822AEFABA0964E0EA50E1EAD61D18BB7"/>
    <w:rsid w:val="001D444F"/>
  </w:style>
  <w:style w:type="paragraph" w:customStyle="1" w:styleId="650C2F092202476EB4579E7BDBC4E6EC">
    <w:name w:val="650C2F092202476EB4579E7BDBC4E6EC"/>
    <w:rsid w:val="001D444F"/>
  </w:style>
  <w:style w:type="paragraph" w:customStyle="1" w:styleId="BB0B842925A34559B6E79C15FC18EAF5">
    <w:name w:val="BB0B842925A34559B6E79C15FC18EAF5"/>
    <w:rsid w:val="001D444F"/>
  </w:style>
  <w:style w:type="paragraph" w:customStyle="1" w:styleId="0584A4B201224C0F9BD3198C08D243B6">
    <w:name w:val="0584A4B201224C0F9BD3198C08D243B6"/>
    <w:rsid w:val="001D444F"/>
  </w:style>
  <w:style w:type="paragraph" w:customStyle="1" w:styleId="EB96A91849744821ACAD113BA717B2BC">
    <w:name w:val="EB96A91849744821ACAD113BA717B2BC"/>
    <w:rsid w:val="001D444F"/>
  </w:style>
  <w:style w:type="paragraph" w:customStyle="1" w:styleId="D0EDC4D6F8DF4890BC3A4E8C80D4B1CE">
    <w:name w:val="D0EDC4D6F8DF4890BC3A4E8C80D4B1CE"/>
    <w:rsid w:val="001D444F"/>
  </w:style>
  <w:style w:type="paragraph" w:customStyle="1" w:styleId="2E1B3B8D5EFD4310A53FF22291FF8E08">
    <w:name w:val="2E1B3B8D5EFD4310A53FF22291FF8E08"/>
    <w:rsid w:val="001D444F"/>
  </w:style>
  <w:style w:type="paragraph" w:customStyle="1" w:styleId="3B6C31F133D64BAA96ED691194D98CAB">
    <w:name w:val="3B6C31F133D64BAA96ED691194D98CAB"/>
    <w:rsid w:val="001D444F"/>
  </w:style>
  <w:style w:type="paragraph" w:customStyle="1" w:styleId="48657CD7905B4178B871E4AAC3CDB18B">
    <w:name w:val="48657CD7905B4178B871E4AAC3CDB18B"/>
    <w:rsid w:val="001D444F"/>
  </w:style>
  <w:style w:type="paragraph" w:customStyle="1" w:styleId="5CAABEBBBEF3496AABC088C183AA2AC8">
    <w:name w:val="5CAABEBBBEF3496AABC088C183AA2AC8"/>
    <w:rsid w:val="001D444F"/>
  </w:style>
  <w:style w:type="paragraph" w:customStyle="1" w:styleId="DAC35E421A96463B81A1FD2DF219C786">
    <w:name w:val="DAC35E421A96463B81A1FD2DF219C786"/>
    <w:rsid w:val="001D444F"/>
  </w:style>
  <w:style w:type="paragraph" w:customStyle="1" w:styleId="0D79F8D477F1478B8AA20075E493222B">
    <w:name w:val="0D79F8D477F1478B8AA20075E493222B"/>
    <w:rsid w:val="001D444F"/>
  </w:style>
  <w:style w:type="paragraph" w:customStyle="1" w:styleId="948F7D32AADB438FAD471933636351F3">
    <w:name w:val="948F7D32AADB438FAD471933636351F3"/>
    <w:rsid w:val="001D444F"/>
  </w:style>
  <w:style w:type="paragraph" w:customStyle="1" w:styleId="64D9068A7F6E4D44A3B17B1AA352FFEF">
    <w:name w:val="64D9068A7F6E4D44A3B17B1AA352FFEF"/>
    <w:rsid w:val="001D444F"/>
  </w:style>
  <w:style w:type="paragraph" w:customStyle="1" w:styleId="AAD6089243BF47608C2E3E3A393C1EA6">
    <w:name w:val="AAD6089243BF47608C2E3E3A393C1EA6"/>
    <w:rsid w:val="001D444F"/>
  </w:style>
  <w:style w:type="paragraph" w:customStyle="1" w:styleId="ABC017C740C94F6180700585F2266A92">
    <w:name w:val="ABC017C740C94F6180700585F2266A92"/>
    <w:rsid w:val="001D444F"/>
  </w:style>
  <w:style w:type="paragraph" w:customStyle="1" w:styleId="A2FF031601A74E01A9E1F20625FA6834">
    <w:name w:val="A2FF031601A74E01A9E1F20625FA6834"/>
    <w:rsid w:val="001D444F"/>
  </w:style>
  <w:style w:type="paragraph" w:customStyle="1" w:styleId="00DBE8595A31467AAC2C65CDB1D4D3B1">
    <w:name w:val="00DBE8595A31467AAC2C65CDB1D4D3B1"/>
    <w:rsid w:val="001D444F"/>
  </w:style>
  <w:style w:type="paragraph" w:customStyle="1" w:styleId="EEF55DEB6A7642DB8FC461D27F190EEE">
    <w:name w:val="EEF55DEB6A7642DB8FC461D27F190EEE"/>
    <w:rsid w:val="001D444F"/>
  </w:style>
  <w:style w:type="paragraph" w:customStyle="1" w:styleId="7EB0824377DB48BB91A6B3E80920235A">
    <w:name w:val="7EB0824377DB48BB91A6B3E80920235A"/>
    <w:rsid w:val="001D444F"/>
  </w:style>
  <w:style w:type="paragraph" w:customStyle="1" w:styleId="DAB66802BA374B3CAB1396B4EF5F0D8E">
    <w:name w:val="DAB66802BA374B3CAB1396B4EF5F0D8E"/>
    <w:rsid w:val="001D444F"/>
  </w:style>
  <w:style w:type="paragraph" w:customStyle="1" w:styleId="AD23DBE1563A4EADA5F5E00194AF54BD">
    <w:name w:val="AD23DBE1563A4EADA5F5E00194AF54BD"/>
    <w:rsid w:val="001D444F"/>
  </w:style>
  <w:style w:type="paragraph" w:customStyle="1" w:styleId="029E62B53EC9420E85D49002BCCB68AA">
    <w:name w:val="029E62B53EC9420E85D49002BCCB68AA"/>
    <w:rsid w:val="001D444F"/>
  </w:style>
  <w:style w:type="paragraph" w:customStyle="1" w:styleId="9FE57ED05CFC4C088A8C6AC6DF71CC1E">
    <w:name w:val="9FE57ED05CFC4C088A8C6AC6DF71CC1E"/>
    <w:rsid w:val="001D444F"/>
  </w:style>
  <w:style w:type="paragraph" w:customStyle="1" w:styleId="9207AE4C918B47F99D3E73733261A56D">
    <w:name w:val="9207AE4C918B47F99D3E73733261A56D"/>
    <w:rsid w:val="001D444F"/>
  </w:style>
  <w:style w:type="paragraph" w:customStyle="1" w:styleId="F50C5DC61EC34324A68429B7B9FCFA97">
    <w:name w:val="F50C5DC61EC34324A68429B7B9FCFA97"/>
    <w:rsid w:val="001D444F"/>
  </w:style>
  <w:style w:type="paragraph" w:customStyle="1" w:styleId="B14890D5E8D2431C93BB36A5F07A0EF7">
    <w:name w:val="B14890D5E8D2431C93BB36A5F07A0EF7"/>
    <w:rsid w:val="001D444F"/>
  </w:style>
  <w:style w:type="paragraph" w:customStyle="1" w:styleId="93B6138778AA4546A6EDC4734AE43198">
    <w:name w:val="93B6138778AA4546A6EDC4734AE43198"/>
    <w:rsid w:val="001D444F"/>
  </w:style>
  <w:style w:type="paragraph" w:customStyle="1" w:styleId="24375702BC7D46988F70E12DD1366D02">
    <w:name w:val="24375702BC7D46988F70E12DD1366D02"/>
    <w:rsid w:val="001D444F"/>
  </w:style>
  <w:style w:type="paragraph" w:customStyle="1" w:styleId="E448CD1060494D7AA8AF0606328383D5">
    <w:name w:val="E448CD1060494D7AA8AF0606328383D5"/>
    <w:rsid w:val="001D444F"/>
  </w:style>
  <w:style w:type="paragraph" w:customStyle="1" w:styleId="9ACB7B4177B14D60815D2681B6D9FF9F">
    <w:name w:val="9ACB7B4177B14D60815D2681B6D9FF9F"/>
    <w:rsid w:val="001D444F"/>
  </w:style>
  <w:style w:type="paragraph" w:customStyle="1" w:styleId="9F4869E594DE463C8C7A49ADB0E56C1A">
    <w:name w:val="9F4869E594DE463C8C7A49ADB0E56C1A"/>
    <w:rsid w:val="001D444F"/>
  </w:style>
  <w:style w:type="paragraph" w:customStyle="1" w:styleId="51C4A927D73044E1B2C2EBC7935BFBB0">
    <w:name w:val="51C4A927D73044E1B2C2EBC7935BFBB0"/>
    <w:rsid w:val="001D444F"/>
  </w:style>
  <w:style w:type="paragraph" w:customStyle="1" w:styleId="291359B5849C4A4C8A2E17F30F8F0A3C">
    <w:name w:val="291359B5849C4A4C8A2E17F30F8F0A3C"/>
    <w:rsid w:val="001D444F"/>
  </w:style>
  <w:style w:type="paragraph" w:customStyle="1" w:styleId="23F4A6FC8527446683D4F41D028796FA">
    <w:name w:val="23F4A6FC8527446683D4F41D028796FA"/>
    <w:rsid w:val="001D444F"/>
  </w:style>
  <w:style w:type="paragraph" w:customStyle="1" w:styleId="CC0F75336F4D42F6B9399D351BB8DB26">
    <w:name w:val="CC0F75336F4D42F6B9399D351BB8DB26"/>
    <w:rsid w:val="001D444F"/>
  </w:style>
  <w:style w:type="paragraph" w:customStyle="1" w:styleId="0A276C5880BE4B8981AFE2A6E9640835">
    <w:name w:val="0A276C5880BE4B8981AFE2A6E9640835"/>
    <w:rsid w:val="001D444F"/>
  </w:style>
  <w:style w:type="paragraph" w:customStyle="1" w:styleId="C687C171B6584AD8B6E64D5CAD3DE4C8">
    <w:name w:val="C687C171B6584AD8B6E64D5CAD3DE4C8"/>
    <w:rsid w:val="001D444F"/>
  </w:style>
  <w:style w:type="paragraph" w:customStyle="1" w:styleId="6DDE4D158FAC4B438CC6DFEB49C1CDF7">
    <w:name w:val="6DDE4D158FAC4B438CC6DFEB49C1CDF7"/>
    <w:rsid w:val="001D444F"/>
  </w:style>
  <w:style w:type="paragraph" w:customStyle="1" w:styleId="BAA22C77F2AF4114AF455362965F8F5F">
    <w:name w:val="BAA22C77F2AF4114AF455362965F8F5F"/>
    <w:rsid w:val="001D444F"/>
  </w:style>
  <w:style w:type="paragraph" w:customStyle="1" w:styleId="6F7C7217B3924B22AC6B093D4B2D8EC3">
    <w:name w:val="6F7C7217B3924B22AC6B093D4B2D8EC3"/>
    <w:rsid w:val="001D444F"/>
  </w:style>
  <w:style w:type="paragraph" w:customStyle="1" w:styleId="9C75751FC72D42D1A70B2AB4D3AAD6D3">
    <w:name w:val="9C75751FC72D42D1A70B2AB4D3AAD6D3"/>
    <w:rsid w:val="001D444F"/>
  </w:style>
  <w:style w:type="paragraph" w:customStyle="1" w:styleId="7A2F7AB79C974680A622B256C82F4433">
    <w:name w:val="7A2F7AB79C974680A622B256C82F4433"/>
    <w:rsid w:val="001D444F"/>
  </w:style>
  <w:style w:type="paragraph" w:customStyle="1" w:styleId="CC03E7B55D594558AC6A7CD1DF33E2CA">
    <w:name w:val="CC03E7B55D594558AC6A7CD1DF33E2CA"/>
    <w:rsid w:val="001D444F"/>
  </w:style>
  <w:style w:type="paragraph" w:customStyle="1" w:styleId="12535BB64FA2457CA71EBE21AB8E9479">
    <w:name w:val="12535BB64FA2457CA71EBE21AB8E9479"/>
    <w:rsid w:val="001D444F"/>
  </w:style>
  <w:style w:type="paragraph" w:customStyle="1" w:styleId="36A65B7ABBE4467C83079FD74EBECA82">
    <w:name w:val="36A65B7ABBE4467C83079FD74EBECA82"/>
    <w:rsid w:val="001D444F"/>
  </w:style>
  <w:style w:type="paragraph" w:customStyle="1" w:styleId="A1D39545C5E54C119250CB369FE9738A">
    <w:name w:val="A1D39545C5E54C119250CB369FE9738A"/>
    <w:rsid w:val="001D444F"/>
  </w:style>
  <w:style w:type="paragraph" w:customStyle="1" w:styleId="6A3F1AD7A4AB4BFE92CA1D3FCD441C0D">
    <w:name w:val="6A3F1AD7A4AB4BFE92CA1D3FCD441C0D"/>
    <w:rsid w:val="001D444F"/>
  </w:style>
  <w:style w:type="paragraph" w:customStyle="1" w:styleId="854E487E25194EF1B75A15F96AF9F070">
    <w:name w:val="854E487E25194EF1B75A15F96AF9F070"/>
    <w:rsid w:val="001D444F"/>
  </w:style>
  <w:style w:type="paragraph" w:customStyle="1" w:styleId="F4096FC9CF7D4AE4BF75036E898173F6">
    <w:name w:val="F4096FC9CF7D4AE4BF75036E898173F6"/>
    <w:rsid w:val="001D444F"/>
  </w:style>
  <w:style w:type="paragraph" w:customStyle="1" w:styleId="3A0357B0847D4E9484A3C50F2587014A">
    <w:name w:val="3A0357B0847D4E9484A3C50F2587014A"/>
    <w:rsid w:val="001D444F"/>
  </w:style>
  <w:style w:type="paragraph" w:customStyle="1" w:styleId="57B442D952F24265A84153F4A9D06C83">
    <w:name w:val="57B442D952F24265A84153F4A9D06C83"/>
    <w:rsid w:val="001D444F"/>
  </w:style>
  <w:style w:type="paragraph" w:customStyle="1" w:styleId="0632A1003D2A45E3BEBE080C104BC96E">
    <w:name w:val="0632A1003D2A45E3BEBE080C104BC96E"/>
    <w:rsid w:val="001D444F"/>
  </w:style>
  <w:style w:type="paragraph" w:customStyle="1" w:styleId="87DC9CD304D646E9BCC200915CCA7ABC">
    <w:name w:val="87DC9CD304D646E9BCC200915CCA7ABC"/>
    <w:rsid w:val="001D444F"/>
  </w:style>
  <w:style w:type="paragraph" w:customStyle="1" w:styleId="BD4FC1B166554B0BBD867B05C315FECE">
    <w:name w:val="BD4FC1B166554B0BBD867B05C315FECE"/>
    <w:rsid w:val="001D444F"/>
  </w:style>
  <w:style w:type="paragraph" w:customStyle="1" w:styleId="CA265F7AA3E544179FCFB9AFC5D3A7B4">
    <w:name w:val="CA265F7AA3E544179FCFB9AFC5D3A7B4"/>
    <w:rsid w:val="001D444F"/>
  </w:style>
  <w:style w:type="paragraph" w:customStyle="1" w:styleId="19C0DE795F31444C893985FEE331E022">
    <w:name w:val="19C0DE795F31444C893985FEE331E022"/>
    <w:rsid w:val="001D444F"/>
  </w:style>
  <w:style w:type="paragraph" w:customStyle="1" w:styleId="82A1F5CBC7354BC38D9613FC2180024A">
    <w:name w:val="82A1F5CBC7354BC38D9613FC2180024A"/>
    <w:rsid w:val="001D444F"/>
  </w:style>
  <w:style w:type="paragraph" w:customStyle="1" w:styleId="5D2EA5DB822B4F68AB481D3DB66A8806">
    <w:name w:val="5D2EA5DB822B4F68AB481D3DB66A8806"/>
    <w:rsid w:val="001D444F"/>
  </w:style>
  <w:style w:type="paragraph" w:customStyle="1" w:styleId="762F4C71FC084762A92D86CF381DD478">
    <w:name w:val="762F4C71FC084762A92D86CF381DD478"/>
    <w:rsid w:val="001D444F"/>
  </w:style>
  <w:style w:type="paragraph" w:customStyle="1" w:styleId="F6206BE1D7ED46F8AE428285FFC63848">
    <w:name w:val="F6206BE1D7ED46F8AE428285FFC63848"/>
    <w:rsid w:val="001D444F"/>
  </w:style>
  <w:style w:type="paragraph" w:customStyle="1" w:styleId="E2096E5F8C3B497D8D39D1F70214EC1E">
    <w:name w:val="E2096E5F8C3B497D8D39D1F70214EC1E"/>
    <w:rsid w:val="001D444F"/>
  </w:style>
  <w:style w:type="paragraph" w:customStyle="1" w:styleId="289CBB0DE5964C61A1ABF17629AE4D37">
    <w:name w:val="289CBB0DE5964C61A1ABF17629AE4D37"/>
    <w:rsid w:val="001D444F"/>
  </w:style>
  <w:style w:type="paragraph" w:customStyle="1" w:styleId="F66E7B65B28A4B9FA778F4FACF93F4CD">
    <w:name w:val="F66E7B65B28A4B9FA778F4FACF93F4CD"/>
    <w:rsid w:val="001D444F"/>
  </w:style>
  <w:style w:type="paragraph" w:customStyle="1" w:styleId="9BD625070BD34E068C43C29EB62DCFA5">
    <w:name w:val="9BD625070BD34E068C43C29EB62DCFA5"/>
    <w:rsid w:val="001D444F"/>
  </w:style>
  <w:style w:type="paragraph" w:customStyle="1" w:styleId="E128CC4572974DF18C94AE009B042EF7">
    <w:name w:val="E128CC4572974DF18C94AE009B042EF7"/>
    <w:rsid w:val="001D444F"/>
  </w:style>
  <w:style w:type="paragraph" w:customStyle="1" w:styleId="9FF0C4EFCABA4A67A92E6322DE413A77">
    <w:name w:val="9FF0C4EFCABA4A67A92E6322DE413A77"/>
    <w:rsid w:val="001D444F"/>
  </w:style>
  <w:style w:type="paragraph" w:customStyle="1" w:styleId="870BB6E320DC402CAF8BFF4A4E34DF9F">
    <w:name w:val="870BB6E320DC402CAF8BFF4A4E34DF9F"/>
    <w:rsid w:val="001D444F"/>
  </w:style>
  <w:style w:type="paragraph" w:customStyle="1" w:styleId="924A7B6F23E2424DA4B94673CEC66B67">
    <w:name w:val="924A7B6F23E2424DA4B94673CEC66B67"/>
    <w:rsid w:val="001D444F"/>
  </w:style>
  <w:style w:type="paragraph" w:customStyle="1" w:styleId="920019FE4B9F47A2B13D1241558D331F">
    <w:name w:val="920019FE4B9F47A2B13D1241558D331F"/>
    <w:rsid w:val="001D444F"/>
  </w:style>
  <w:style w:type="paragraph" w:customStyle="1" w:styleId="67570C3FAB6045A1AD7AAB82115F5310">
    <w:name w:val="67570C3FAB6045A1AD7AAB82115F5310"/>
    <w:rsid w:val="001D444F"/>
  </w:style>
  <w:style w:type="paragraph" w:customStyle="1" w:styleId="EB3F8BB1ADF341F2B0786EF7932A583A">
    <w:name w:val="EB3F8BB1ADF341F2B0786EF7932A583A"/>
    <w:rsid w:val="001D444F"/>
  </w:style>
  <w:style w:type="paragraph" w:customStyle="1" w:styleId="55516E37DA574DDBBFFE6494C1EBCE39">
    <w:name w:val="55516E37DA574DDBBFFE6494C1EBCE39"/>
    <w:rsid w:val="001D444F"/>
  </w:style>
  <w:style w:type="paragraph" w:customStyle="1" w:styleId="853F410E01234E1D97D785C54F3466CF">
    <w:name w:val="853F410E01234E1D97D785C54F3466CF"/>
    <w:rsid w:val="001D444F"/>
  </w:style>
  <w:style w:type="paragraph" w:customStyle="1" w:styleId="D6FC5B5DD64A498690A6E60FF00C4B14">
    <w:name w:val="D6FC5B5DD64A498690A6E60FF00C4B14"/>
    <w:rsid w:val="001D444F"/>
  </w:style>
  <w:style w:type="paragraph" w:customStyle="1" w:styleId="7B769AB03E5244F19C802EC4D2B3CF54">
    <w:name w:val="7B769AB03E5244F19C802EC4D2B3CF54"/>
    <w:rsid w:val="001D444F"/>
  </w:style>
  <w:style w:type="paragraph" w:customStyle="1" w:styleId="92E71C55932644BABA08EB7EB9E45653">
    <w:name w:val="92E71C55932644BABA08EB7EB9E45653"/>
    <w:rsid w:val="001D444F"/>
  </w:style>
  <w:style w:type="paragraph" w:customStyle="1" w:styleId="54C5DD09AB6C49148CCD27C4386C221B">
    <w:name w:val="54C5DD09AB6C49148CCD27C4386C221B"/>
    <w:rsid w:val="001D444F"/>
  </w:style>
  <w:style w:type="paragraph" w:customStyle="1" w:styleId="FEE5CC2BB08F44ED9DB0BA1835CF013F">
    <w:name w:val="FEE5CC2BB08F44ED9DB0BA1835CF013F"/>
    <w:rsid w:val="001D444F"/>
  </w:style>
  <w:style w:type="paragraph" w:customStyle="1" w:styleId="703AC52EEB6640B1B33569AC778257F2">
    <w:name w:val="703AC52EEB6640B1B33569AC778257F2"/>
    <w:rsid w:val="001D444F"/>
  </w:style>
  <w:style w:type="paragraph" w:customStyle="1" w:styleId="8CFD4F8BF833489E905BFFFFBCC8D066">
    <w:name w:val="8CFD4F8BF833489E905BFFFFBCC8D066"/>
    <w:rsid w:val="001D444F"/>
  </w:style>
  <w:style w:type="paragraph" w:customStyle="1" w:styleId="C366CA9F64D741DE988BCC45097BA9DA">
    <w:name w:val="C366CA9F64D741DE988BCC45097BA9DA"/>
    <w:rsid w:val="001D444F"/>
  </w:style>
  <w:style w:type="paragraph" w:customStyle="1" w:styleId="98BB01337D4D40ED980A427559B27D4A">
    <w:name w:val="98BB01337D4D40ED980A427559B27D4A"/>
    <w:rsid w:val="001D444F"/>
  </w:style>
  <w:style w:type="paragraph" w:customStyle="1" w:styleId="EC865CA9DF934CBC84237F17B6F06617">
    <w:name w:val="EC865CA9DF934CBC84237F17B6F06617"/>
    <w:rsid w:val="001D444F"/>
  </w:style>
  <w:style w:type="paragraph" w:customStyle="1" w:styleId="32E1B7A01DCE487691C4206EC296C4FA">
    <w:name w:val="32E1B7A01DCE487691C4206EC296C4FA"/>
    <w:rsid w:val="001D444F"/>
  </w:style>
  <w:style w:type="paragraph" w:customStyle="1" w:styleId="20F6C0F6EA79442B82C9E7E480052B0C">
    <w:name w:val="20F6C0F6EA79442B82C9E7E480052B0C"/>
    <w:rsid w:val="001D444F"/>
  </w:style>
  <w:style w:type="paragraph" w:customStyle="1" w:styleId="CA7E6287E19045D9B027C08A47721F7D">
    <w:name w:val="CA7E6287E19045D9B027C08A47721F7D"/>
    <w:rsid w:val="001D444F"/>
  </w:style>
  <w:style w:type="paragraph" w:customStyle="1" w:styleId="914C19C7CD3D43188D7ADA9CD28877BA">
    <w:name w:val="914C19C7CD3D43188D7ADA9CD28877BA"/>
    <w:rsid w:val="001D444F"/>
  </w:style>
  <w:style w:type="paragraph" w:customStyle="1" w:styleId="8F434220D89B42E7A54DAD960FA775EE">
    <w:name w:val="8F434220D89B42E7A54DAD960FA775EE"/>
    <w:rsid w:val="001D444F"/>
  </w:style>
  <w:style w:type="paragraph" w:customStyle="1" w:styleId="BE9313C29963493C8B3384625A8E9548">
    <w:name w:val="BE9313C29963493C8B3384625A8E9548"/>
    <w:rsid w:val="001D444F"/>
  </w:style>
  <w:style w:type="paragraph" w:customStyle="1" w:styleId="95A9A06FEE5B48689F09CC688BA71DFC">
    <w:name w:val="95A9A06FEE5B48689F09CC688BA71DFC"/>
    <w:rsid w:val="001D444F"/>
  </w:style>
  <w:style w:type="paragraph" w:customStyle="1" w:styleId="0011138460A740F19C8B9D5C1A3D13ED">
    <w:name w:val="0011138460A740F19C8B9D5C1A3D13ED"/>
    <w:rsid w:val="001D444F"/>
  </w:style>
  <w:style w:type="paragraph" w:customStyle="1" w:styleId="5C3411C7D6104DCD9D85A0E6125EDF26">
    <w:name w:val="5C3411C7D6104DCD9D85A0E6125EDF26"/>
    <w:rsid w:val="001D444F"/>
  </w:style>
  <w:style w:type="paragraph" w:customStyle="1" w:styleId="E949D38E89A046E8BEB2A16F3D3EFA1D">
    <w:name w:val="E949D38E89A046E8BEB2A16F3D3EFA1D"/>
    <w:rsid w:val="001D444F"/>
  </w:style>
  <w:style w:type="paragraph" w:customStyle="1" w:styleId="78364BABC7184F3494854482DEF7297F">
    <w:name w:val="78364BABC7184F3494854482DEF7297F"/>
    <w:rsid w:val="001D444F"/>
  </w:style>
  <w:style w:type="paragraph" w:customStyle="1" w:styleId="E0914B352CB74CB08C6EB152E107A43E">
    <w:name w:val="E0914B352CB74CB08C6EB152E107A43E"/>
    <w:rsid w:val="001D444F"/>
  </w:style>
  <w:style w:type="paragraph" w:customStyle="1" w:styleId="40C5FEB4A493463AB80FD3790E3EA7D9">
    <w:name w:val="40C5FEB4A493463AB80FD3790E3EA7D9"/>
    <w:rsid w:val="001D444F"/>
  </w:style>
  <w:style w:type="paragraph" w:customStyle="1" w:styleId="99E0F06D7E20458F8B15F9CF592A5E67">
    <w:name w:val="99E0F06D7E20458F8B15F9CF592A5E67"/>
    <w:rsid w:val="001D444F"/>
  </w:style>
  <w:style w:type="paragraph" w:customStyle="1" w:styleId="3B48A4DDE7C648AFB7A6F2C1CB201CE1">
    <w:name w:val="3B48A4DDE7C648AFB7A6F2C1CB201CE1"/>
    <w:rsid w:val="001D444F"/>
  </w:style>
  <w:style w:type="paragraph" w:customStyle="1" w:styleId="FCEEFD88BA38439A94DB9EBAA9EBA682">
    <w:name w:val="FCEEFD88BA38439A94DB9EBAA9EBA682"/>
    <w:rsid w:val="001D444F"/>
  </w:style>
  <w:style w:type="paragraph" w:customStyle="1" w:styleId="D5963A3D3E664A3994D2864F9D96B68A">
    <w:name w:val="D5963A3D3E664A3994D2864F9D96B68A"/>
    <w:rsid w:val="001D444F"/>
  </w:style>
  <w:style w:type="paragraph" w:customStyle="1" w:styleId="480C534820FC403DAA8653F4F6C9976A">
    <w:name w:val="480C534820FC403DAA8653F4F6C9976A"/>
    <w:rsid w:val="001D444F"/>
  </w:style>
  <w:style w:type="paragraph" w:customStyle="1" w:styleId="5AF577C995CE43ABBF1E21F249D9069E">
    <w:name w:val="5AF577C995CE43ABBF1E21F249D9069E"/>
    <w:rsid w:val="001D444F"/>
  </w:style>
  <w:style w:type="paragraph" w:customStyle="1" w:styleId="34CAC9D77F434B23A060547942AD0EF7">
    <w:name w:val="34CAC9D77F434B23A060547942AD0EF7"/>
    <w:rsid w:val="001D444F"/>
  </w:style>
  <w:style w:type="paragraph" w:customStyle="1" w:styleId="35D9384FCBBE4B409320C2FD295BB2F6">
    <w:name w:val="35D9384FCBBE4B409320C2FD295BB2F6"/>
    <w:rsid w:val="001D444F"/>
  </w:style>
  <w:style w:type="paragraph" w:customStyle="1" w:styleId="97FDB3BE59DC49E3937CDE71FB4E1927">
    <w:name w:val="97FDB3BE59DC49E3937CDE71FB4E1927"/>
    <w:rsid w:val="001D444F"/>
  </w:style>
  <w:style w:type="paragraph" w:customStyle="1" w:styleId="F46FEE3101514704B86743A622FFA271">
    <w:name w:val="F46FEE3101514704B86743A622FFA271"/>
    <w:rsid w:val="001D444F"/>
  </w:style>
  <w:style w:type="paragraph" w:customStyle="1" w:styleId="D0C7D53A150143D59E2E61EB66940628">
    <w:name w:val="D0C7D53A150143D59E2E61EB66940628"/>
    <w:rsid w:val="001D444F"/>
  </w:style>
  <w:style w:type="paragraph" w:customStyle="1" w:styleId="A2E716BB60124582A4111292F480AF3F">
    <w:name w:val="A2E716BB60124582A4111292F480AF3F"/>
    <w:rsid w:val="001D444F"/>
  </w:style>
  <w:style w:type="paragraph" w:customStyle="1" w:styleId="3E8B20F6225B41BEAF6C2D0B075FA93E">
    <w:name w:val="3E8B20F6225B41BEAF6C2D0B075FA93E"/>
    <w:rsid w:val="001D444F"/>
  </w:style>
  <w:style w:type="paragraph" w:customStyle="1" w:styleId="9D21EEF59CBC4BE8BDFF0231372D8745">
    <w:name w:val="9D21EEF59CBC4BE8BDFF0231372D8745"/>
    <w:rsid w:val="001D444F"/>
  </w:style>
  <w:style w:type="paragraph" w:customStyle="1" w:styleId="B5E3B58F29984C7E864D73482D6D315E">
    <w:name w:val="B5E3B58F29984C7E864D73482D6D315E"/>
    <w:rsid w:val="001D444F"/>
  </w:style>
  <w:style w:type="paragraph" w:customStyle="1" w:styleId="BA3F7F823A4648069521DA71D5A262F7">
    <w:name w:val="BA3F7F823A4648069521DA71D5A262F7"/>
    <w:rsid w:val="001D444F"/>
  </w:style>
  <w:style w:type="paragraph" w:customStyle="1" w:styleId="A368AA21631847E1875F2D12B8BD634B">
    <w:name w:val="A368AA21631847E1875F2D12B8BD634B"/>
    <w:rsid w:val="001D444F"/>
  </w:style>
  <w:style w:type="paragraph" w:customStyle="1" w:styleId="8A5D4EEDB34A4172ACD6D7D54349D615">
    <w:name w:val="8A5D4EEDB34A4172ACD6D7D54349D615"/>
    <w:rsid w:val="001D444F"/>
  </w:style>
  <w:style w:type="paragraph" w:customStyle="1" w:styleId="FAA1213EA0F549AE9AC74B5067630DE4">
    <w:name w:val="FAA1213EA0F549AE9AC74B5067630DE4"/>
    <w:rsid w:val="001D444F"/>
  </w:style>
  <w:style w:type="paragraph" w:customStyle="1" w:styleId="61CA897389C14F4FB47D053534562CC9">
    <w:name w:val="61CA897389C14F4FB47D053534562CC9"/>
    <w:rsid w:val="001D444F"/>
  </w:style>
  <w:style w:type="paragraph" w:customStyle="1" w:styleId="28AD31676AE840A3AB4C9195D6DA24EB">
    <w:name w:val="28AD31676AE840A3AB4C9195D6DA24EB"/>
    <w:rsid w:val="001D444F"/>
  </w:style>
  <w:style w:type="paragraph" w:customStyle="1" w:styleId="4EDF75762C9745A597C967AAE2DE1F67">
    <w:name w:val="4EDF75762C9745A597C967AAE2DE1F67"/>
    <w:rsid w:val="001D444F"/>
  </w:style>
  <w:style w:type="paragraph" w:customStyle="1" w:styleId="ED37C1B0E89241AFB188DFBCEA64903A">
    <w:name w:val="ED37C1B0E89241AFB188DFBCEA64903A"/>
    <w:rsid w:val="001D444F"/>
  </w:style>
  <w:style w:type="paragraph" w:customStyle="1" w:styleId="B77FD7F5B1AB43389182FD23B4141221">
    <w:name w:val="B77FD7F5B1AB43389182FD23B4141221"/>
    <w:rsid w:val="001D444F"/>
  </w:style>
  <w:style w:type="paragraph" w:customStyle="1" w:styleId="158F9DFD6E66404B8EAD58143AB76000">
    <w:name w:val="158F9DFD6E66404B8EAD58143AB76000"/>
    <w:rsid w:val="001D444F"/>
  </w:style>
  <w:style w:type="paragraph" w:customStyle="1" w:styleId="06050C39C8BE4A82B9EEBCAFA30F9749">
    <w:name w:val="06050C39C8BE4A82B9EEBCAFA30F9749"/>
    <w:rsid w:val="001D444F"/>
  </w:style>
  <w:style w:type="paragraph" w:customStyle="1" w:styleId="C3CB7CAFC94C4016A427058E4A2DB5C0">
    <w:name w:val="C3CB7CAFC94C4016A427058E4A2DB5C0"/>
    <w:rsid w:val="001D444F"/>
  </w:style>
  <w:style w:type="paragraph" w:customStyle="1" w:styleId="AD3EEFCA6935438CB3519DDF30E8E771">
    <w:name w:val="AD3EEFCA6935438CB3519DDF30E8E771"/>
    <w:rsid w:val="001D444F"/>
  </w:style>
  <w:style w:type="paragraph" w:customStyle="1" w:styleId="5A50DA824CD94814B190DFAC781B4BB9">
    <w:name w:val="5A50DA824CD94814B190DFAC781B4BB9"/>
    <w:rsid w:val="001D444F"/>
  </w:style>
  <w:style w:type="paragraph" w:customStyle="1" w:styleId="2EC67956ED4E4D6CA559F66FBD4B69A0">
    <w:name w:val="2EC67956ED4E4D6CA559F66FBD4B69A0"/>
    <w:rsid w:val="001D444F"/>
  </w:style>
  <w:style w:type="paragraph" w:customStyle="1" w:styleId="12F5B188EF3B4650B0A7C9FD3E3DCDED">
    <w:name w:val="12F5B188EF3B4650B0A7C9FD3E3DCDED"/>
    <w:rsid w:val="001D444F"/>
  </w:style>
  <w:style w:type="paragraph" w:customStyle="1" w:styleId="F60B8A488F6547D58CECD5D5AEAD1DEE">
    <w:name w:val="F60B8A488F6547D58CECD5D5AEAD1DEE"/>
    <w:rsid w:val="001D444F"/>
  </w:style>
  <w:style w:type="paragraph" w:customStyle="1" w:styleId="D561BF0E62484EBD98A9EE3D3C358023">
    <w:name w:val="D561BF0E62484EBD98A9EE3D3C358023"/>
    <w:rsid w:val="001D444F"/>
  </w:style>
  <w:style w:type="paragraph" w:customStyle="1" w:styleId="A9AC36549DFD4A7DB849D7F6AD5B4058">
    <w:name w:val="A9AC36549DFD4A7DB849D7F6AD5B4058"/>
    <w:rsid w:val="001D444F"/>
  </w:style>
  <w:style w:type="paragraph" w:customStyle="1" w:styleId="7BF951FF68FA4CA4BAC518BD7A5FD8D9">
    <w:name w:val="7BF951FF68FA4CA4BAC518BD7A5FD8D9"/>
    <w:rsid w:val="001D444F"/>
  </w:style>
  <w:style w:type="paragraph" w:customStyle="1" w:styleId="3D65A99236BB4B259F072930D18A8F9A">
    <w:name w:val="3D65A99236BB4B259F072930D18A8F9A"/>
    <w:rsid w:val="001D444F"/>
  </w:style>
  <w:style w:type="paragraph" w:customStyle="1" w:styleId="97938835A71B46A88BF9B66DA48970A2">
    <w:name w:val="97938835A71B46A88BF9B66DA48970A2"/>
    <w:rsid w:val="001D444F"/>
  </w:style>
  <w:style w:type="paragraph" w:customStyle="1" w:styleId="42C3F14D5FFF413AB71B7495175F0324">
    <w:name w:val="42C3F14D5FFF413AB71B7495175F0324"/>
    <w:rsid w:val="001D444F"/>
  </w:style>
  <w:style w:type="paragraph" w:customStyle="1" w:styleId="8795D3B64A5744A2949880825895C00E">
    <w:name w:val="8795D3B64A5744A2949880825895C00E"/>
    <w:rsid w:val="001D444F"/>
  </w:style>
  <w:style w:type="paragraph" w:customStyle="1" w:styleId="1DBB5E309A8C4AF4B086496ADEED27F1">
    <w:name w:val="1DBB5E309A8C4AF4B086496ADEED27F1"/>
    <w:rsid w:val="001D444F"/>
  </w:style>
  <w:style w:type="paragraph" w:customStyle="1" w:styleId="C1B743B2D774480298129C90B47CFD39">
    <w:name w:val="C1B743B2D774480298129C90B47CFD39"/>
    <w:rsid w:val="001D444F"/>
  </w:style>
  <w:style w:type="paragraph" w:customStyle="1" w:styleId="E9A974F0D4C0454AA4A7D8458F892D56">
    <w:name w:val="E9A974F0D4C0454AA4A7D8458F892D56"/>
    <w:rsid w:val="001D444F"/>
  </w:style>
  <w:style w:type="paragraph" w:customStyle="1" w:styleId="2FE68C44FCBD4745AD3502CAC776A82E">
    <w:name w:val="2FE68C44FCBD4745AD3502CAC776A82E"/>
    <w:rsid w:val="001D444F"/>
  </w:style>
  <w:style w:type="paragraph" w:customStyle="1" w:styleId="41102AA1A9A047059359CA6282F97105">
    <w:name w:val="41102AA1A9A047059359CA6282F97105"/>
    <w:rsid w:val="001D444F"/>
  </w:style>
  <w:style w:type="paragraph" w:customStyle="1" w:styleId="0D911DE1A39A4121820BE945576C146A">
    <w:name w:val="0D911DE1A39A4121820BE945576C146A"/>
    <w:rsid w:val="001D444F"/>
  </w:style>
  <w:style w:type="paragraph" w:customStyle="1" w:styleId="411130AB25144F95BBB23086985FE21C">
    <w:name w:val="411130AB25144F95BBB23086985FE21C"/>
    <w:rsid w:val="001D444F"/>
  </w:style>
  <w:style w:type="paragraph" w:customStyle="1" w:styleId="61B37678939C4591AF33D84EB0DF1F2B">
    <w:name w:val="61B37678939C4591AF33D84EB0DF1F2B"/>
    <w:rsid w:val="001D444F"/>
  </w:style>
  <w:style w:type="paragraph" w:customStyle="1" w:styleId="D885AF28F68E42A29EB4D5B6F0E429C8">
    <w:name w:val="D885AF28F68E42A29EB4D5B6F0E429C8"/>
    <w:rsid w:val="001D444F"/>
  </w:style>
  <w:style w:type="paragraph" w:customStyle="1" w:styleId="D50625822B8647F498A177FB18E679DB">
    <w:name w:val="D50625822B8647F498A177FB18E679DB"/>
    <w:rsid w:val="001D444F"/>
  </w:style>
  <w:style w:type="paragraph" w:customStyle="1" w:styleId="1B07D4B8F3044039BEC3711B36D1D40E">
    <w:name w:val="1B07D4B8F3044039BEC3711B36D1D40E"/>
    <w:rsid w:val="001D444F"/>
  </w:style>
  <w:style w:type="paragraph" w:customStyle="1" w:styleId="4D368951D5F7497BBEB2E1C200D33016">
    <w:name w:val="4D368951D5F7497BBEB2E1C200D33016"/>
    <w:rsid w:val="001D444F"/>
  </w:style>
  <w:style w:type="paragraph" w:customStyle="1" w:styleId="1C1BB55A63F04D2EB205EA685CC30D42">
    <w:name w:val="1C1BB55A63F04D2EB205EA685CC30D42"/>
    <w:rsid w:val="001D444F"/>
  </w:style>
  <w:style w:type="paragraph" w:customStyle="1" w:styleId="B6FF3B7AEA3A4FC09F488B1B273B4B5D">
    <w:name w:val="B6FF3B7AEA3A4FC09F488B1B273B4B5D"/>
    <w:rsid w:val="001D444F"/>
  </w:style>
  <w:style w:type="paragraph" w:customStyle="1" w:styleId="3B03A47D9E424602BE3A2671CD6C47A4">
    <w:name w:val="3B03A47D9E424602BE3A2671CD6C47A4"/>
    <w:rsid w:val="001D444F"/>
  </w:style>
  <w:style w:type="paragraph" w:customStyle="1" w:styleId="151EE01504DF43F49B4DF8E4D93EFE55">
    <w:name w:val="151EE01504DF43F49B4DF8E4D93EFE55"/>
    <w:rsid w:val="001D444F"/>
  </w:style>
  <w:style w:type="paragraph" w:customStyle="1" w:styleId="2B5351C4D6FD4C0582ACE00D946D8166">
    <w:name w:val="2B5351C4D6FD4C0582ACE00D946D8166"/>
    <w:rsid w:val="001D444F"/>
  </w:style>
  <w:style w:type="paragraph" w:customStyle="1" w:styleId="5F38BC7416B1469DA58B7E4BC3273A97">
    <w:name w:val="5F38BC7416B1469DA58B7E4BC3273A97"/>
    <w:rsid w:val="001D444F"/>
  </w:style>
  <w:style w:type="paragraph" w:customStyle="1" w:styleId="3606A990DEB44A7D936BCA0C0FB9E431">
    <w:name w:val="3606A990DEB44A7D936BCA0C0FB9E431"/>
    <w:rsid w:val="001D444F"/>
  </w:style>
  <w:style w:type="paragraph" w:customStyle="1" w:styleId="E39B500F49B44D88A26D8B2BBB8E8BC7">
    <w:name w:val="E39B500F49B44D88A26D8B2BBB8E8BC7"/>
    <w:rsid w:val="001D444F"/>
  </w:style>
  <w:style w:type="paragraph" w:customStyle="1" w:styleId="17197CF26BF04947A0A7BABC2C8D0719">
    <w:name w:val="17197CF26BF04947A0A7BABC2C8D0719"/>
    <w:rsid w:val="001D444F"/>
  </w:style>
  <w:style w:type="paragraph" w:customStyle="1" w:styleId="39C0B97C6D624AD48DEF1CCB91D032E3">
    <w:name w:val="39C0B97C6D624AD48DEF1CCB91D032E3"/>
    <w:rsid w:val="001D444F"/>
  </w:style>
  <w:style w:type="paragraph" w:customStyle="1" w:styleId="59E87CC982EC460FAC97BC9CFC7DA46D">
    <w:name w:val="59E87CC982EC460FAC97BC9CFC7DA46D"/>
    <w:rsid w:val="001D444F"/>
  </w:style>
  <w:style w:type="paragraph" w:customStyle="1" w:styleId="027DD37056B943C99B82DCF87AFC2718">
    <w:name w:val="027DD37056B943C99B82DCF87AFC2718"/>
    <w:rsid w:val="001D444F"/>
  </w:style>
  <w:style w:type="paragraph" w:customStyle="1" w:styleId="E7342AE37B4146B799D7288186BEB7D9">
    <w:name w:val="E7342AE37B4146B799D7288186BEB7D9"/>
    <w:rsid w:val="001D444F"/>
  </w:style>
  <w:style w:type="paragraph" w:customStyle="1" w:styleId="72F9874D75354B1889DC707CD71B83AD">
    <w:name w:val="72F9874D75354B1889DC707CD71B83AD"/>
    <w:rsid w:val="001D444F"/>
  </w:style>
  <w:style w:type="paragraph" w:customStyle="1" w:styleId="2C9066D132C142CC8084B2EF9D5680F4">
    <w:name w:val="2C9066D132C142CC8084B2EF9D5680F4"/>
    <w:rsid w:val="001D444F"/>
  </w:style>
  <w:style w:type="paragraph" w:customStyle="1" w:styleId="8254A7E9BF54454DACB36A38F7FC6FAF">
    <w:name w:val="8254A7E9BF54454DACB36A38F7FC6FAF"/>
    <w:rsid w:val="001D444F"/>
  </w:style>
  <w:style w:type="paragraph" w:customStyle="1" w:styleId="54D10AD238654312847FD17B6E0C84C0">
    <w:name w:val="54D10AD238654312847FD17B6E0C84C0"/>
    <w:rsid w:val="001D444F"/>
  </w:style>
  <w:style w:type="paragraph" w:customStyle="1" w:styleId="C37941D955204A10BECCB840AAAC231B">
    <w:name w:val="C37941D955204A10BECCB840AAAC231B"/>
    <w:rsid w:val="001D444F"/>
  </w:style>
  <w:style w:type="paragraph" w:customStyle="1" w:styleId="52641DA4A44F4610969C43A3F804C57B">
    <w:name w:val="52641DA4A44F4610969C43A3F804C57B"/>
    <w:rsid w:val="001D444F"/>
  </w:style>
  <w:style w:type="paragraph" w:customStyle="1" w:styleId="7CD95A630CCA4168A7E3FAF8E61B8C07">
    <w:name w:val="7CD95A630CCA4168A7E3FAF8E61B8C07"/>
    <w:rsid w:val="001D444F"/>
  </w:style>
  <w:style w:type="paragraph" w:customStyle="1" w:styleId="8BF2B3655C76474DA998C6229DB7F4A2">
    <w:name w:val="8BF2B3655C76474DA998C6229DB7F4A2"/>
    <w:rsid w:val="001D444F"/>
  </w:style>
  <w:style w:type="paragraph" w:customStyle="1" w:styleId="AA5DDDBEB20A494BBA9AB7CFA15BD070">
    <w:name w:val="AA5DDDBEB20A494BBA9AB7CFA15BD070"/>
    <w:rsid w:val="001D444F"/>
  </w:style>
  <w:style w:type="paragraph" w:customStyle="1" w:styleId="8D510A74EB094832BE75C6CD743F5FDF">
    <w:name w:val="8D510A74EB094832BE75C6CD743F5FDF"/>
    <w:rsid w:val="001D444F"/>
  </w:style>
  <w:style w:type="paragraph" w:customStyle="1" w:styleId="271901F86E44484C9F8318773D4853AC">
    <w:name w:val="271901F86E44484C9F8318773D4853AC"/>
    <w:rsid w:val="001D444F"/>
  </w:style>
  <w:style w:type="paragraph" w:customStyle="1" w:styleId="F18010AC7890431F992B6DC3542AEE98">
    <w:name w:val="F18010AC7890431F992B6DC3542AEE98"/>
    <w:rsid w:val="001D444F"/>
  </w:style>
  <w:style w:type="paragraph" w:customStyle="1" w:styleId="A980D9EFD028461FA3D80432838E1291">
    <w:name w:val="A980D9EFD028461FA3D80432838E1291"/>
    <w:rsid w:val="001D444F"/>
  </w:style>
  <w:style w:type="paragraph" w:customStyle="1" w:styleId="B4129B499DF645E297AB91D810E279E3">
    <w:name w:val="B4129B499DF645E297AB91D810E279E3"/>
    <w:rsid w:val="001D444F"/>
  </w:style>
  <w:style w:type="paragraph" w:customStyle="1" w:styleId="6996E1FC5ADC4AB79F42F231EF781D2E">
    <w:name w:val="6996E1FC5ADC4AB79F42F231EF781D2E"/>
    <w:rsid w:val="001D444F"/>
  </w:style>
  <w:style w:type="paragraph" w:customStyle="1" w:styleId="8932609559DC4A76AEEEFDCCA06D7B89">
    <w:name w:val="8932609559DC4A76AEEEFDCCA06D7B89"/>
    <w:rsid w:val="001D444F"/>
  </w:style>
  <w:style w:type="paragraph" w:customStyle="1" w:styleId="68028DE9AD864293A381F4AB622738ED">
    <w:name w:val="68028DE9AD864293A381F4AB622738ED"/>
    <w:rsid w:val="006D3300"/>
  </w:style>
  <w:style w:type="paragraph" w:customStyle="1" w:styleId="99FC46650A7A44C38963A4E329320447">
    <w:name w:val="99FC46650A7A44C38963A4E329320447"/>
    <w:rsid w:val="006D3300"/>
  </w:style>
  <w:style w:type="paragraph" w:customStyle="1" w:styleId="D837373C91334BF69BED8B44FC109CF6">
    <w:name w:val="D837373C91334BF69BED8B44FC109CF6"/>
    <w:rsid w:val="006D3300"/>
  </w:style>
  <w:style w:type="paragraph" w:customStyle="1" w:styleId="EE603900ACE948E4AB3826A452CAD6E1">
    <w:name w:val="EE603900ACE948E4AB3826A452CAD6E1"/>
    <w:rsid w:val="006D3300"/>
  </w:style>
  <w:style w:type="paragraph" w:customStyle="1" w:styleId="72A4A723A1BD43379ECB870B8F0500AC">
    <w:name w:val="72A4A723A1BD43379ECB870B8F0500AC"/>
    <w:rsid w:val="006D3300"/>
  </w:style>
  <w:style w:type="paragraph" w:customStyle="1" w:styleId="4BD8F47EDC284A1D846C59D39E43FE84">
    <w:name w:val="4BD8F47EDC284A1D846C59D39E43FE84"/>
    <w:rsid w:val="006D3300"/>
  </w:style>
  <w:style w:type="paragraph" w:customStyle="1" w:styleId="7A87B72A458949E19A43777C225E17F1">
    <w:name w:val="7A87B72A458949E19A43777C225E17F1"/>
    <w:rsid w:val="006D3300"/>
  </w:style>
  <w:style w:type="paragraph" w:customStyle="1" w:styleId="5353EB62ED5F45E18446B51E13F9A2C9">
    <w:name w:val="5353EB62ED5F45E18446B51E13F9A2C9"/>
    <w:rsid w:val="006D3300"/>
  </w:style>
  <w:style w:type="paragraph" w:customStyle="1" w:styleId="7CB0DB965F8D4B9DA973CFE8143E30AE">
    <w:name w:val="7CB0DB965F8D4B9DA973CFE8143E30AE"/>
    <w:rsid w:val="006D3300"/>
  </w:style>
  <w:style w:type="paragraph" w:customStyle="1" w:styleId="AC1A5634D64D47E683BFC363F48C0855">
    <w:name w:val="AC1A5634D64D47E683BFC363F48C0855"/>
    <w:rsid w:val="006D3300"/>
  </w:style>
  <w:style w:type="paragraph" w:customStyle="1" w:styleId="4C19C17A201C4D9C8D3540E6312D51D6">
    <w:name w:val="4C19C17A201C4D9C8D3540E6312D51D6"/>
    <w:rsid w:val="006D3300"/>
  </w:style>
  <w:style w:type="paragraph" w:customStyle="1" w:styleId="CD8864094A0B4CAA93B8A08A92A18426">
    <w:name w:val="CD8864094A0B4CAA93B8A08A92A18426"/>
    <w:rsid w:val="006D3300"/>
  </w:style>
  <w:style w:type="paragraph" w:customStyle="1" w:styleId="F2370EBF101A48639EE705C8F1036855">
    <w:name w:val="F2370EBF101A48639EE705C8F1036855"/>
    <w:rsid w:val="006D3300"/>
  </w:style>
  <w:style w:type="paragraph" w:customStyle="1" w:styleId="54C8943667434181939D6484EC1ADDC2">
    <w:name w:val="54C8943667434181939D6484EC1ADDC2"/>
    <w:rsid w:val="006D3300"/>
  </w:style>
  <w:style w:type="paragraph" w:customStyle="1" w:styleId="C60CE9FA1EC84C4BAAECFC2B9DEAA706">
    <w:name w:val="C60CE9FA1EC84C4BAAECFC2B9DEAA706"/>
    <w:rsid w:val="006D3300"/>
  </w:style>
  <w:style w:type="paragraph" w:customStyle="1" w:styleId="924B810391D64641A01E86836BB15C40">
    <w:name w:val="924B810391D64641A01E86836BB15C40"/>
    <w:rsid w:val="006D3300"/>
  </w:style>
  <w:style w:type="paragraph" w:customStyle="1" w:styleId="C6B837617A65463FB077850799763ACD">
    <w:name w:val="C6B837617A65463FB077850799763ACD"/>
    <w:rsid w:val="006D3300"/>
  </w:style>
  <w:style w:type="paragraph" w:customStyle="1" w:styleId="7C5D03D454FF420FA1B7979CAEFD88BC">
    <w:name w:val="7C5D03D454FF420FA1B7979CAEFD88BC"/>
    <w:rsid w:val="006D3300"/>
  </w:style>
  <w:style w:type="paragraph" w:customStyle="1" w:styleId="F9F3A53BEF1C4C1487225FB254851256">
    <w:name w:val="F9F3A53BEF1C4C1487225FB254851256"/>
    <w:rsid w:val="006D3300"/>
  </w:style>
  <w:style w:type="paragraph" w:customStyle="1" w:styleId="62AEC0E7F2754B42AB41FAA1A57F9B10">
    <w:name w:val="62AEC0E7F2754B42AB41FAA1A57F9B10"/>
    <w:rsid w:val="006D3300"/>
  </w:style>
  <w:style w:type="paragraph" w:customStyle="1" w:styleId="3362602860904D76BC9676C19A8F733A">
    <w:name w:val="3362602860904D76BC9676C19A8F733A"/>
    <w:rsid w:val="006D3300"/>
  </w:style>
  <w:style w:type="paragraph" w:customStyle="1" w:styleId="D05C67796F594CABA6341E7033000EB3">
    <w:name w:val="D05C67796F594CABA6341E7033000EB3"/>
    <w:rsid w:val="006D3300"/>
  </w:style>
  <w:style w:type="paragraph" w:customStyle="1" w:styleId="2F73960210E04365B89C96582EFAD15B">
    <w:name w:val="2F73960210E04365B89C96582EFAD15B"/>
    <w:rsid w:val="006D3300"/>
  </w:style>
  <w:style w:type="paragraph" w:customStyle="1" w:styleId="6EC7B05D08F8422EBA1078CC09B9F5E0">
    <w:name w:val="6EC7B05D08F8422EBA1078CC09B9F5E0"/>
    <w:rsid w:val="006D3300"/>
  </w:style>
  <w:style w:type="paragraph" w:customStyle="1" w:styleId="78A0993ACC514F588BC9DB530E0D58BE">
    <w:name w:val="78A0993ACC514F588BC9DB530E0D58BE"/>
    <w:rsid w:val="006D3300"/>
  </w:style>
  <w:style w:type="paragraph" w:customStyle="1" w:styleId="0BB5DD9C74E14AE8A08740D9F213FBD9">
    <w:name w:val="0BB5DD9C74E14AE8A08740D9F213FBD9"/>
    <w:rsid w:val="006D3300"/>
  </w:style>
  <w:style w:type="paragraph" w:customStyle="1" w:styleId="DC0A10280E6147B786602D0FF76C317B">
    <w:name w:val="DC0A10280E6147B786602D0FF76C317B"/>
    <w:rsid w:val="006D3300"/>
  </w:style>
  <w:style w:type="paragraph" w:customStyle="1" w:styleId="8BB09C2580694D79A9BBC2C110F8F7A3">
    <w:name w:val="8BB09C2580694D79A9BBC2C110F8F7A3"/>
    <w:rsid w:val="006D3300"/>
  </w:style>
  <w:style w:type="paragraph" w:customStyle="1" w:styleId="E20D9F987B504A40A124E16AA6E678C7">
    <w:name w:val="E20D9F987B504A40A124E16AA6E678C7"/>
    <w:rsid w:val="006D3300"/>
  </w:style>
  <w:style w:type="paragraph" w:customStyle="1" w:styleId="4D3F26B4F74547BB895B159B59EBB0DB">
    <w:name w:val="4D3F26B4F74547BB895B159B59EBB0DB"/>
    <w:rsid w:val="006D3300"/>
  </w:style>
  <w:style w:type="paragraph" w:customStyle="1" w:styleId="ADE899BF0272403BBBB39D05C3C8FF4F">
    <w:name w:val="ADE899BF0272403BBBB39D05C3C8FF4F"/>
    <w:rsid w:val="006D3300"/>
  </w:style>
  <w:style w:type="paragraph" w:customStyle="1" w:styleId="C6E9053A9E5740A2BE5457E095FD8D44">
    <w:name w:val="C6E9053A9E5740A2BE5457E095FD8D44"/>
    <w:rsid w:val="006D3300"/>
  </w:style>
  <w:style w:type="paragraph" w:customStyle="1" w:styleId="C8BD704F27F647A094606B8ABFBD4ED8">
    <w:name w:val="C8BD704F27F647A094606B8ABFBD4ED8"/>
    <w:rsid w:val="006D3300"/>
  </w:style>
  <w:style w:type="paragraph" w:customStyle="1" w:styleId="4BDEC7E7321448FEAC0CA08989F6D2C7">
    <w:name w:val="4BDEC7E7321448FEAC0CA08989F6D2C7"/>
    <w:rsid w:val="006D3300"/>
  </w:style>
  <w:style w:type="paragraph" w:customStyle="1" w:styleId="8D115EBEA5E24705A7A82C83DF1134F7">
    <w:name w:val="8D115EBEA5E24705A7A82C83DF1134F7"/>
    <w:rsid w:val="006D3300"/>
  </w:style>
  <w:style w:type="paragraph" w:customStyle="1" w:styleId="DA30799D39D94E8E81F3AE5172EC37BD">
    <w:name w:val="DA30799D39D94E8E81F3AE5172EC37BD"/>
    <w:rsid w:val="006D3300"/>
  </w:style>
  <w:style w:type="paragraph" w:customStyle="1" w:styleId="A8EBA27F83F347429C8B40642860C231">
    <w:name w:val="A8EBA27F83F347429C8B40642860C231"/>
    <w:rsid w:val="006D3300"/>
  </w:style>
  <w:style w:type="paragraph" w:customStyle="1" w:styleId="09A675B075A84A0388BAF7E0E26B039A">
    <w:name w:val="09A675B075A84A0388BAF7E0E26B039A"/>
    <w:rsid w:val="006D3300"/>
  </w:style>
  <w:style w:type="paragraph" w:customStyle="1" w:styleId="88988067577F450D9CC91A7E1AEFE5C1">
    <w:name w:val="88988067577F450D9CC91A7E1AEFE5C1"/>
    <w:rsid w:val="006D3300"/>
  </w:style>
  <w:style w:type="paragraph" w:customStyle="1" w:styleId="B2EF9F283C4C484BAE216B34691B5D08">
    <w:name w:val="B2EF9F283C4C484BAE216B34691B5D08"/>
    <w:rsid w:val="006D3300"/>
  </w:style>
  <w:style w:type="paragraph" w:customStyle="1" w:styleId="2502265ED16747188E6473146B8E55CB">
    <w:name w:val="2502265ED16747188E6473146B8E55CB"/>
    <w:rsid w:val="006D3300"/>
  </w:style>
  <w:style w:type="paragraph" w:customStyle="1" w:styleId="4A2E4F9441E04E09A62D3AB46EDD8F1E">
    <w:name w:val="4A2E4F9441E04E09A62D3AB46EDD8F1E"/>
    <w:rsid w:val="006D3300"/>
  </w:style>
  <w:style w:type="paragraph" w:customStyle="1" w:styleId="356ABD66A0784DA0B87DAF7E8817CD33">
    <w:name w:val="356ABD66A0784DA0B87DAF7E8817CD33"/>
    <w:rsid w:val="006D3300"/>
  </w:style>
  <w:style w:type="paragraph" w:customStyle="1" w:styleId="32B7692726E74D70841EFAE71C5278DD">
    <w:name w:val="32B7692726E74D70841EFAE71C5278DD"/>
    <w:rsid w:val="006D3300"/>
  </w:style>
  <w:style w:type="paragraph" w:customStyle="1" w:styleId="BE65C9C86B0C4A58A70CA1D3111A8E64">
    <w:name w:val="BE65C9C86B0C4A58A70CA1D3111A8E64"/>
    <w:rsid w:val="006D3300"/>
  </w:style>
  <w:style w:type="paragraph" w:customStyle="1" w:styleId="640CFCEF5F35446EB40134D0861AA6B2">
    <w:name w:val="640CFCEF5F35446EB40134D0861AA6B2"/>
    <w:rsid w:val="006D3300"/>
  </w:style>
  <w:style w:type="paragraph" w:customStyle="1" w:styleId="4ABC277E510B4D22943221545AF3A353">
    <w:name w:val="4ABC277E510B4D22943221545AF3A353"/>
    <w:rsid w:val="006D3300"/>
  </w:style>
  <w:style w:type="paragraph" w:customStyle="1" w:styleId="F58EB2BAABEB4A25AE16C578A55B7454">
    <w:name w:val="F58EB2BAABEB4A25AE16C578A55B7454"/>
    <w:rsid w:val="006D3300"/>
  </w:style>
  <w:style w:type="paragraph" w:customStyle="1" w:styleId="AEAF009AF727436BA01AD98B97371F1D">
    <w:name w:val="AEAF009AF727436BA01AD98B97371F1D"/>
    <w:rsid w:val="006D3300"/>
  </w:style>
  <w:style w:type="paragraph" w:customStyle="1" w:styleId="0BE5AF8BCBAF488CBDD2119BF8D1CF1A">
    <w:name w:val="0BE5AF8BCBAF488CBDD2119BF8D1CF1A"/>
    <w:rsid w:val="006D3300"/>
  </w:style>
  <w:style w:type="paragraph" w:customStyle="1" w:styleId="47913AA28CE94F548BC4191A24A829CE">
    <w:name w:val="47913AA28CE94F548BC4191A24A829CE"/>
    <w:rsid w:val="006D3300"/>
  </w:style>
  <w:style w:type="paragraph" w:customStyle="1" w:styleId="620636CCB5F246DA8BC777A2C503D600">
    <w:name w:val="620636CCB5F246DA8BC777A2C503D600"/>
    <w:rsid w:val="006D3300"/>
  </w:style>
  <w:style w:type="paragraph" w:customStyle="1" w:styleId="7D2EEC148C8747DB8415B0A929BFC418">
    <w:name w:val="7D2EEC148C8747DB8415B0A929BFC418"/>
    <w:rsid w:val="006D3300"/>
  </w:style>
  <w:style w:type="paragraph" w:customStyle="1" w:styleId="ACDAE18F042B44688E723E1455720066">
    <w:name w:val="ACDAE18F042B44688E723E1455720066"/>
    <w:rsid w:val="006D3300"/>
  </w:style>
  <w:style w:type="paragraph" w:customStyle="1" w:styleId="2B063E8A99F146DD99D926F43681BF4B">
    <w:name w:val="2B063E8A99F146DD99D926F43681BF4B"/>
    <w:rsid w:val="006D3300"/>
  </w:style>
  <w:style w:type="paragraph" w:customStyle="1" w:styleId="1F27C98A03BB4591813D29033DD63475">
    <w:name w:val="1F27C98A03BB4591813D29033DD63475"/>
    <w:rsid w:val="006D3300"/>
  </w:style>
  <w:style w:type="paragraph" w:customStyle="1" w:styleId="7643FE50B8C242EC9CAD9CBC56C81A23">
    <w:name w:val="7643FE50B8C242EC9CAD9CBC56C81A23"/>
    <w:rsid w:val="006D3300"/>
  </w:style>
  <w:style w:type="paragraph" w:customStyle="1" w:styleId="84423CF15EEF4E6FB57E6C97EBDECCF9">
    <w:name w:val="84423CF15EEF4E6FB57E6C97EBDECCF9"/>
    <w:rsid w:val="006D3300"/>
  </w:style>
  <w:style w:type="paragraph" w:customStyle="1" w:styleId="346457AD59F441D88D7A1C056AC037B4">
    <w:name w:val="346457AD59F441D88D7A1C056AC037B4"/>
    <w:rsid w:val="006D3300"/>
  </w:style>
  <w:style w:type="paragraph" w:customStyle="1" w:styleId="A094E699BFD2416188A99015C94145D8">
    <w:name w:val="A094E699BFD2416188A99015C94145D8"/>
    <w:rsid w:val="006D3300"/>
  </w:style>
  <w:style w:type="paragraph" w:customStyle="1" w:styleId="D1E4731E28D44534AE1996E456D34671">
    <w:name w:val="D1E4731E28D44534AE1996E456D34671"/>
    <w:rsid w:val="006D3300"/>
  </w:style>
  <w:style w:type="paragraph" w:customStyle="1" w:styleId="EB5C6F2DA257497D89E13B582CCC8A51">
    <w:name w:val="EB5C6F2DA257497D89E13B582CCC8A51"/>
    <w:rsid w:val="006D3300"/>
  </w:style>
  <w:style w:type="paragraph" w:customStyle="1" w:styleId="6BECEC2CFC0B4682AD5F0E0FC20891AE">
    <w:name w:val="6BECEC2CFC0B4682AD5F0E0FC20891AE"/>
    <w:rsid w:val="006D3300"/>
  </w:style>
  <w:style w:type="paragraph" w:customStyle="1" w:styleId="4AFCA5C97A994378A1E947DE064DE064">
    <w:name w:val="4AFCA5C97A994378A1E947DE064DE064"/>
    <w:rsid w:val="006D3300"/>
  </w:style>
  <w:style w:type="paragraph" w:customStyle="1" w:styleId="8C49D19B1B3A40CA9057B9BC88ED76B6">
    <w:name w:val="8C49D19B1B3A40CA9057B9BC88ED76B6"/>
    <w:rsid w:val="006D3300"/>
  </w:style>
  <w:style w:type="paragraph" w:customStyle="1" w:styleId="BE93CCAFE9444BC9B0250E1DFAD853F6">
    <w:name w:val="BE93CCAFE9444BC9B0250E1DFAD853F6"/>
    <w:rsid w:val="006D3300"/>
  </w:style>
  <w:style w:type="paragraph" w:customStyle="1" w:styleId="B61AAFCD748646F4AC22A4555D7DE66A">
    <w:name w:val="B61AAFCD748646F4AC22A4555D7DE66A"/>
    <w:rsid w:val="006D3300"/>
  </w:style>
  <w:style w:type="paragraph" w:customStyle="1" w:styleId="2D3331CAA2554EE48519A0902C8BDCAC">
    <w:name w:val="2D3331CAA2554EE48519A0902C8BDCAC"/>
    <w:rsid w:val="006D3300"/>
  </w:style>
  <w:style w:type="paragraph" w:customStyle="1" w:styleId="36BDD201B18540D5B064DE4C160E1DE5">
    <w:name w:val="36BDD201B18540D5B064DE4C160E1DE5"/>
    <w:rsid w:val="006D3300"/>
  </w:style>
  <w:style w:type="paragraph" w:customStyle="1" w:styleId="3A8D0178D01F437BB73188FD3D858466">
    <w:name w:val="3A8D0178D01F437BB73188FD3D858466"/>
    <w:rsid w:val="006D3300"/>
  </w:style>
  <w:style w:type="paragraph" w:customStyle="1" w:styleId="20BD83070A00498FBCA8862C09BBB43D">
    <w:name w:val="20BD83070A00498FBCA8862C09BBB43D"/>
    <w:rsid w:val="006D3300"/>
  </w:style>
  <w:style w:type="paragraph" w:customStyle="1" w:styleId="E0176A3D58F948D8BB73FACAC1FECBDE">
    <w:name w:val="E0176A3D58F948D8BB73FACAC1FECBDE"/>
    <w:rsid w:val="006D3300"/>
  </w:style>
  <w:style w:type="paragraph" w:customStyle="1" w:styleId="A2AB9FC85A134564BC7D6347AF11EC8F">
    <w:name w:val="A2AB9FC85A134564BC7D6347AF11EC8F"/>
    <w:rsid w:val="006D3300"/>
  </w:style>
  <w:style w:type="paragraph" w:customStyle="1" w:styleId="B52CA70B3260456FBCD1DE3FF4B295D2">
    <w:name w:val="B52CA70B3260456FBCD1DE3FF4B295D2"/>
    <w:rsid w:val="006D3300"/>
  </w:style>
  <w:style w:type="paragraph" w:customStyle="1" w:styleId="D945278C0216426EAB2CC837D6CAEB1C">
    <w:name w:val="D945278C0216426EAB2CC837D6CAEB1C"/>
    <w:rsid w:val="006D3300"/>
  </w:style>
  <w:style w:type="paragraph" w:customStyle="1" w:styleId="F0C485C7ED11404EB786BCBE4B7D4379">
    <w:name w:val="F0C485C7ED11404EB786BCBE4B7D4379"/>
    <w:rsid w:val="006D3300"/>
  </w:style>
  <w:style w:type="paragraph" w:customStyle="1" w:styleId="5621B6653F9A48539F0C375596FEDDC6">
    <w:name w:val="5621B6653F9A48539F0C375596FEDDC6"/>
    <w:rsid w:val="006D3300"/>
  </w:style>
  <w:style w:type="paragraph" w:customStyle="1" w:styleId="13B9DA0809354493B78B6A5262B3F6A5">
    <w:name w:val="13B9DA0809354493B78B6A5262B3F6A5"/>
    <w:rsid w:val="006D3300"/>
  </w:style>
  <w:style w:type="paragraph" w:customStyle="1" w:styleId="2D4000D24EE6470EB5C0BFE690AA5B83">
    <w:name w:val="2D4000D24EE6470EB5C0BFE690AA5B83"/>
    <w:rsid w:val="006D3300"/>
  </w:style>
  <w:style w:type="paragraph" w:customStyle="1" w:styleId="2982A014E22C4F1793588BA0D1C17B0A">
    <w:name w:val="2982A014E22C4F1793588BA0D1C17B0A"/>
    <w:rsid w:val="006D3300"/>
  </w:style>
  <w:style w:type="paragraph" w:customStyle="1" w:styleId="2926ABC54A0C4730BE4495B5B4C43F8F">
    <w:name w:val="2926ABC54A0C4730BE4495B5B4C43F8F"/>
    <w:rsid w:val="006D3300"/>
  </w:style>
  <w:style w:type="paragraph" w:customStyle="1" w:styleId="27246C0DFD694E7FA2BC911849E1B89A">
    <w:name w:val="27246C0DFD694E7FA2BC911849E1B89A"/>
    <w:rsid w:val="006D3300"/>
  </w:style>
  <w:style w:type="paragraph" w:customStyle="1" w:styleId="6BFFA757ED9A41B6B927B8D7240DAA86">
    <w:name w:val="6BFFA757ED9A41B6B927B8D7240DAA86"/>
    <w:rsid w:val="006D3300"/>
  </w:style>
  <w:style w:type="paragraph" w:customStyle="1" w:styleId="B76AE3325E494A06994B5AF3235ACFE8">
    <w:name w:val="B76AE3325E494A06994B5AF3235ACFE8"/>
    <w:rsid w:val="006D3300"/>
  </w:style>
  <w:style w:type="paragraph" w:customStyle="1" w:styleId="3754291FCDA948BA8C08B59A73C2A604">
    <w:name w:val="3754291FCDA948BA8C08B59A73C2A604"/>
    <w:rsid w:val="006D3300"/>
  </w:style>
  <w:style w:type="paragraph" w:customStyle="1" w:styleId="0A23249D70F34785873524578C9C44F4">
    <w:name w:val="0A23249D70F34785873524578C9C44F4"/>
    <w:rsid w:val="006D3300"/>
  </w:style>
  <w:style w:type="paragraph" w:customStyle="1" w:styleId="5D5696BEA7614982B434B3A509810E4B">
    <w:name w:val="5D5696BEA7614982B434B3A509810E4B"/>
    <w:rsid w:val="006D3300"/>
  </w:style>
  <w:style w:type="paragraph" w:customStyle="1" w:styleId="10B50E6D918F49CC88E62CA541F5F39C">
    <w:name w:val="10B50E6D918F49CC88E62CA541F5F39C"/>
    <w:rsid w:val="006D3300"/>
  </w:style>
  <w:style w:type="paragraph" w:customStyle="1" w:styleId="05773F1FEBD4430BBAF8A1F25633B939">
    <w:name w:val="05773F1FEBD4430BBAF8A1F25633B939"/>
    <w:rsid w:val="006D3300"/>
  </w:style>
  <w:style w:type="paragraph" w:customStyle="1" w:styleId="4607B4C60D4E438ABC7904A461B48891">
    <w:name w:val="4607B4C60D4E438ABC7904A461B48891"/>
    <w:rsid w:val="006D3300"/>
  </w:style>
  <w:style w:type="paragraph" w:customStyle="1" w:styleId="66A8A93B00DF49AABF59AB848680040B">
    <w:name w:val="66A8A93B00DF49AABF59AB848680040B"/>
    <w:rsid w:val="006D3300"/>
  </w:style>
  <w:style w:type="paragraph" w:customStyle="1" w:styleId="F3B6DF9E3AFA475AAD8644AD6F706BB2">
    <w:name w:val="F3B6DF9E3AFA475AAD8644AD6F706BB2"/>
    <w:rsid w:val="006D3300"/>
  </w:style>
  <w:style w:type="paragraph" w:customStyle="1" w:styleId="E0FEF2C3B8D04B3E8980E01A3AB4B0B1">
    <w:name w:val="E0FEF2C3B8D04B3E8980E01A3AB4B0B1"/>
    <w:rsid w:val="006D3300"/>
  </w:style>
  <w:style w:type="paragraph" w:customStyle="1" w:styleId="BB85D36173BE4DDD8E0581AC2D078E99">
    <w:name w:val="BB85D36173BE4DDD8E0581AC2D078E99"/>
    <w:rsid w:val="006D3300"/>
  </w:style>
  <w:style w:type="paragraph" w:customStyle="1" w:styleId="7CD3AB7A19144BD8B2EDD6CC9E2DDAEE">
    <w:name w:val="7CD3AB7A19144BD8B2EDD6CC9E2DDAEE"/>
    <w:rsid w:val="006D3300"/>
  </w:style>
  <w:style w:type="paragraph" w:customStyle="1" w:styleId="F840E709BEF04DBEB56E6E37C7AD2AD0">
    <w:name w:val="F840E709BEF04DBEB56E6E37C7AD2AD0"/>
    <w:rsid w:val="006D3300"/>
  </w:style>
  <w:style w:type="paragraph" w:customStyle="1" w:styleId="AF92F7C69F9F4D9E88BB658173000001">
    <w:name w:val="AF92F7C69F9F4D9E88BB658173000001"/>
    <w:rsid w:val="006D3300"/>
  </w:style>
  <w:style w:type="paragraph" w:customStyle="1" w:styleId="A067385603EA410B8EC50824D774A85E">
    <w:name w:val="A067385603EA410B8EC50824D774A85E"/>
    <w:rsid w:val="006D3300"/>
  </w:style>
  <w:style w:type="paragraph" w:customStyle="1" w:styleId="4F0ADA5EB9D948639C7FA8809EEA0D27">
    <w:name w:val="4F0ADA5EB9D948639C7FA8809EEA0D27"/>
    <w:rsid w:val="006D3300"/>
  </w:style>
  <w:style w:type="paragraph" w:customStyle="1" w:styleId="3B5222E3E24E48DF9720BCFC103A3E18">
    <w:name w:val="3B5222E3E24E48DF9720BCFC103A3E18"/>
    <w:rsid w:val="006D3300"/>
  </w:style>
  <w:style w:type="paragraph" w:customStyle="1" w:styleId="496FD8EE47AB40D788D5EF1BD1DF6716">
    <w:name w:val="496FD8EE47AB40D788D5EF1BD1DF6716"/>
    <w:rsid w:val="006D3300"/>
  </w:style>
  <w:style w:type="paragraph" w:customStyle="1" w:styleId="66F49D9ADF7849BB941C27621F08A362">
    <w:name w:val="66F49D9ADF7849BB941C27621F08A362"/>
    <w:rsid w:val="006D3300"/>
  </w:style>
  <w:style w:type="paragraph" w:customStyle="1" w:styleId="B419F0487C6542569B6D6E333AA3AFF9">
    <w:name w:val="B419F0487C6542569B6D6E333AA3AFF9"/>
    <w:rsid w:val="006D3300"/>
  </w:style>
  <w:style w:type="paragraph" w:customStyle="1" w:styleId="2C1F9557AD1746A88783CE940BD56564">
    <w:name w:val="2C1F9557AD1746A88783CE940BD56564"/>
    <w:rsid w:val="006D3300"/>
  </w:style>
  <w:style w:type="paragraph" w:customStyle="1" w:styleId="0F737A4539E241B393052B8295026D68">
    <w:name w:val="0F737A4539E241B393052B8295026D68"/>
    <w:rsid w:val="006D3300"/>
  </w:style>
  <w:style w:type="paragraph" w:customStyle="1" w:styleId="4ACF0923B0C84DA79BBC9589C0CB95DD">
    <w:name w:val="4ACF0923B0C84DA79BBC9589C0CB95DD"/>
    <w:rsid w:val="006D3300"/>
  </w:style>
  <w:style w:type="paragraph" w:customStyle="1" w:styleId="D4F22C84CDE4480E86F1AAC48EDD7BC4">
    <w:name w:val="D4F22C84CDE4480E86F1AAC48EDD7BC4"/>
    <w:rsid w:val="006D3300"/>
  </w:style>
  <w:style w:type="paragraph" w:customStyle="1" w:styleId="B6FA8FE58494449AB73DF015EBD59E54">
    <w:name w:val="B6FA8FE58494449AB73DF015EBD59E54"/>
    <w:rsid w:val="006D3300"/>
  </w:style>
  <w:style w:type="paragraph" w:customStyle="1" w:styleId="7855E420ADC14120BA5F37B5DD31A3AA">
    <w:name w:val="7855E420ADC14120BA5F37B5DD31A3AA"/>
    <w:rsid w:val="006D3300"/>
  </w:style>
  <w:style w:type="paragraph" w:customStyle="1" w:styleId="63CF1F1810C54CE88776E578D0E36602">
    <w:name w:val="63CF1F1810C54CE88776E578D0E36602"/>
    <w:rsid w:val="006D3300"/>
  </w:style>
  <w:style w:type="paragraph" w:customStyle="1" w:styleId="CF20AEB0B12A4046A90365EF09AAAEC6">
    <w:name w:val="CF20AEB0B12A4046A90365EF09AAAEC6"/>
    <w:rsid w:val="006D3300"/>
  </w:style>
  <w:style w:type="paragraph" w:customStyle="1" w:styleId="A55B55EA2C18453BAC56F76A38CEBF88">
    <w:name w:val="A55B55EA2C18453BAC56F76A38CEBF88"/>
    <w:rsid w:val="006D3300"/>
  </w:style>
  <w:style w:type="paragraph" w:customStyle="1" w:styleId="52242E9D164148509B27228CD149FBF9">
    <w:name w:val="52242E9D164148509B27228CD149FBF9"/>
    <w:rsid w:val="006D3300"/>
  </w:style>
  <w:style w:type="paragraph" w:customStyle="1" w:styleId="B8CAAFF1A6C447DC8843326270AFECEB">
    <w:name w:val="B8CAAFF1A6C447DC8843326270AFECEB"/>
    <w:rsid w:val="006D3300"/>
  </w:style>
  <w:style w:type="paragraph" w:customStyle="1" w:styleId="C735A7FD26DD4C49AC1F565785DA9DF5">
    <w:name w:val="C735A7FD26DD4C49AC1F565785DA9DF5"/>
    <w:rsid w:val="006D3300"/>
  </w:style>
  <w:style w:type="paragraph" w:customStyle="1" w:styleId="42BDF6AF07C145EF93F915D4A54D3743">
    <w:name w:val="42BDF6AF07C145EF93F915D4A54D3743"/>
    <w:rsid w:val="006D3300"/>
  </w:style>
  <w:style w:type="paragraph" w:customStyle="1" w:styleId="0560A64B26BA42B188260759D4155BF2">
    <w:name w:val="0560A64B26BA42B188260759D4155BF2"/>
    <w:rsid w:val="006D3300"/>
  </w:style>
  <w:style w:type="paragraph" w:customStyle="1" w:styleId="BB4B30D167DC4EEF85CEDA18001D7693">
    <w:name w:val="BB4B30D167DC4EEF85CEDA18001D7693"/>
    <w:rsid w:val="006D3300"/>
  </w:style>
  <w:style w:type="paragraph" w:customStyle="1" w:styleId="56DC4D3405B24D68B51B18C0CE3B46B6">
    <w:name w:val="56DC4D3405B24D68B51B18C0CE3B46B6"/>
    <w:rsid w:val="006D3300"/>
  </w:style>
  <w:style w:type="paragraph" w:customStyle="1" w:styleId="14823CEF58494CF1B50A9161B0AD54F3">
    <w:name w:val="14823CEF58494CF1B50A9161B0AD54F3"/>
    <w:rsid w:val="006D3300"/>
  </w:style>
  <w:style w:type="paragraph" w:customStyle="1" w:styleId="8BE73C5B32514834908E51143D1550E8">
    <w:name w:val="8BE73C5B32514834908E51143D1550E8"/>
    <w:rsid w:val="006D3300"/>
  </w:style>
  <w:style w:type="paragraph" w:customStyle="1" w:styleId="1C672F857B934B89803798A5FFD7EACD">
    <w:name w:val="1C672F857B934B89803798A5FFD7EACD"/>
    <w:rsid w:val="006D3300"/>
  </w:style>
  <w:style w:type="paragraph" w:customStyle="1" w:styleId="83D6204F353A4023A456742E3A68D955">
    <w:name w:val="83D6204F353A4023A456742E3A68D955"/>
    <w:rsid w:val="006D3300"/>
  </w:style>
  <w:style w:type="paragraph" w:customStyle="1" w:styleId="6D52763B54B54061A280D4ACF54CDA35">
    <w:name w:val="6D52763B54B54061A280D4ACF54CDA35"/>
    <w:rsid w:val="006D3300"/>
  </w:style>
  <w:style w:type="paragraph" w:customStyle="1" w:styleId="9366415A5A2D4007845F2810EBA5A4E2">
    <w:name w:val="9366415A5A2D4007845F2810EBA5A4E2"/>
    <w:rsid w:val="006D3300"/>
  </w:style>
  <w:style w:type="paragraph" w:customStyle="1" w:styleId="622FED02C4904E65949A6D7E9D144198">
    <w:name w:val="622FED02C4904E65949A6D7E9D144198"/>
    <w:rsid w:val="006D3300"/>
  </w:style>
  <w:style w:type="paragraph" w:customStyle="1" w:styleId="1DD9A92B21924856A4DC776FCFB57D63">
    <w:name w:val="1DD9A92B21924856A4DC776FCFB57D63"/>
    <w:rsid w:val="006D3300"/>
  </w:style>
  <w:style w:type="paragraph" w:customStyle="1" w:styleId="3A66F378F7D249F7A85BAF5F5399F65A">
    <w:name w:val="3A66F378F7D249F7A85BAF5F5399F65A"/>
    <w:rsid w:val="006D3300"/>
  </w:style>
  <w:style w:type="paragraph" w:customStyle="1" w:styleId="473C18184108409A83909150F515CCD2">
    <w:name w:val="473C18184108409A83909150F515CCD2"/>
    <w:rsid w:val="006D3300"/>
  </w:style>
  <w:style w:type="paragraph" w:customStyle="1" w:styleId="9C213A8A8CFC4496BE491844B7EA2A11">
    <w:name w:val="9C213A8A8CFC4496BE491844B7EA2A11"/>
    <w:rsid w:val="006D3300"/>
  </w:style>
  <w:style w:type="paragraph" w:customStyle="1" w:styleId="2F81E9C3D6A5469794AAC120E100A9B2">
    <w:name w:val="2F81E9C3D6A5469794AAC120E100A9B2"/>
    <w:rsid w:val="006D3300"/>
  </w:style>
  <w:style w:type="paragraph" w:customStyle="1" w:styleId="F0D1C8C6EAB54C5BA3218327F9DFE23E">
    <w:name w:val="F0D1C8C6EAB54C5BA3218327F9DFE23E"/>
    <w:rsid w:val="006D3300"/>
  </w:style>
  <w:style w:type="paragraph" w:customStyle="1" w:styleId="506E164677644BFCABE7B48183EDBD72">
    <w:name w:val="506E164677644BFCABE7B48183EDBD72"/>
    <w:rsid w:val="006D3300"/>
  </w:style>
  <w:style w:type="paragraph" w:customStyle="1" w:styleId="EC1D4540EAB847A3850091E489BFB3FF">
    <w:name w:val="EC1D4540EAB847A3850091E489BFB3FF"/>
    <w:rsid w:val="006D3300"/>
  </w:style>
  <w:style w:type="paragraph" w:customStyle="1" w:styleId="13468205DA9F4063BC41A35759F65645">
    <w:name w:val="13468205DA9F4063BC41A35759F65645"/>
    <w:rsid w:val="006D3300"/>
  </w:style>
  <w:style w:type="paragraph" w:customStyle="1" w:styleId="CB0277C4DB004C55823372194808C809">
    <w:name w:val="CB0277C4DB004C55823372194808C809"/>
    <w:rsid w:val="006D3300"/>
  </w:style>
  <w:style w:type="paragraph" w:customStyle="1" w:styleId="3F70B1A8CCA74B71BDE3FC7D52B68442">
    <w:name w:val="3F70B1A8CCA74B71BDE3FC7D52B68442"/>
    <w:rsid w:val="006D3300"/>
  </w:style>
  <w:style w:type="paragraph" w:customStyle="1" w:styleId="31AB8FB91F354EB484F4286A0B030C7F">
    <w:name w:val="31AB8FB91F354EB484F4286A0B030C7F"/>
    <w:rsid w:val="006D3300"/>
  </w:style>
  <w:style w:type="paragraph" w:customStyle="1" w:styleId="D752197BB5214AB5A803975F4215BD64">
    <w:name w:val="D752197BB5214AB5A803975F4215BD64"/>
    <w:rsid w:val="006D3300"/>
  </w:style>
  <w:style w:type="paragraph" w:customStyle="1" w:styleId="7A265B42472945F782B3731AF73B8AC5">
    <w:name w:val="7A265B42472945F782B3731AF73B8AC5"/>
    <w:rsid w:val="006D3300"/>
  </w:style>
  <w:style w:type="paragraph" w:customStyle="1" w:styleId="0586A159D3DA49CABF50A72128920CFA">
    <w:name w:val="0586A159D3DA49CABF50A72128920CFA"/>
    <w:rsid w:val="006D3300"/>
  </w:style>
  <w:style w:type="paragraph" w:customStyle="1" w:styleId="C054B2F1549646F69C72F833437B0B68">
    <w:name w:val="C054B2F1549646F69C72F833437B0B68"/>
    <w:rsid w:val="006D3300"/>
  </w:style>
  <w:style w:type="paragraph" w:customStyle="1" w:styleId="220E6444656F45E092183012E3F4B3DA">
    <w:name w:val="220E6444656F45E092183012E3F4B3DA"/>
    <w:rsid w:val="006D3300"/>
  </w:style>
  <w:style w:type="paragraph" w:customStyle="1" w:styleId="A00034DBC9134D39B3323349BD1737C0">
    <w:name w:val="A00034DBC9134D39B3323349BD1737C0"/>
    <w:rsid w:val="006D3300"/>
  </w:style>
  <w:style w:type="paragraph" w:customStyle="1" w:styleId="3923E5A68FA340F0815EC542C6BAB447">
    <w:name w:val="3923E5A68FA340F0815EC542C6BAB447"/>
    <w:rsid w:val="006D3300"/>
  </w:style>
  <w:style w:type="paragraph" w:customStyle="1" w:styleId="EA2D28DA415044B8A5A6D91A84DF01A3">
    <w:name w:val="EA2D28DA415044B8A5A6D91A84DF01A3"/>
    <w:rsid w:val="006D3300"/>
  </w:style>
  <w:style w:type="paragraph" w:customStyle="1" w:styleId="760C72169EE644D2AFEF421C76989A0C">
    <w:name w:val="760C72169EE644D2AFEF421C76989A0C"/>
    <w:rsid w:val="006D3300"/>
  </w:style>
  <w:style w:type="paragraph" w:customStyle="1" w:styleId="C3B9BE254F40423B86A24BABFA8FDDD5">
    <w:name w:val="C3B9BE254F40423B86A24BABFA8FDDD5"/>
    <w:rsid w:val="006D3300"/>
  </w:style>
  <w:style w:type="paragraph" w:customStyle="1" w:styleId="11BFEF8E95F640B4B2CA1EF4FDE7E7CB">
    <w:name w:val="11BFEF8E95F640B4B2CA1EF4FDE7E7CB"/>
    <w:rsid w:val="006D3300"/>
  </w:style>
  <w:style w:type="paragraph" w:customStyle="1" w:styleId="C3AAB8F5C9C949A59E65D76DE575442D">
    <w:name w:val="C3AAB8F5C9C949A59E65D76DE575442D"/>
    <w:rsid w:val="006D3300"/>
  </w:style>
  <w:style w:type="paragraph" w:customStyle="1" w:styleId="A7CA46DEE82543B895849A758EA68B15">
    <w:name w:val="A7CA46DEE82543B895849A758EA68B15"/>
    <w:rsid w:val="006D3300"/>
  </w:style>
  <w:style w:type="paragraph" w:customStyle="1" w:styleId="C6C11C314F244274BDB14A7284BD12B6">
    <w:name w:val="C6C11C314F244274BDB14A7284BD12B6"/>
    <w:rsid w:val="006D3300"/>
  </w:style>
  <w:style w:type="paragraph" w:customStyle="1" w:styleId="35951A7146D74F28B68DCA78C2F057AB">
    <w:name w:val="35951A7146D74F28B68DCA78C2F057AB"/>
    <w:rsid w:val="006D3300"/>
  </w:style>
  <w:style w:type="paragraph" w:customStyle="1" w:styleId="187C7187D9474829BAFA5043B99E1D0D">
    <w:name w:val="187C7187D9474829BAFA5043B99E1D0D"/>
    <w:rsid w:val="006D3300"/>
  </w:style>
  <w:style w:type="paragraph" w:customStyle="1" w:styleId="811A13D30C3E42CF882520DD3774B8B6">
    <w:name w:val="811A13D30C3E42CF882520DD3774B8B6"/>
    <w:rsid w:val="006D3300"/>
  </w:style>
  <w:style w:type="paragraph" w:customStyle="1" w:styleId="2C9A3C28B4534A3E879AC0C127923EB1">
    <w:name w:val="2C9A3C28B4534A3E879AC0C127923EB1"/>
    <w:rsid w:val="006D3300"/>
  </w:style>
  <w:style w:type="paragraph" w:customStyle="1" w:styleId="AD78FDBC00E146C29F4891D3F64E22BD">
    <w:name w:val="AD78FDBC00E146C29F4891D3F64E22BD"/>
    <w:rsid w:val="006D3300"/>
  </w:style>
  <w:style w:type="paragraph" w:customStyle="1" w:styleId="77FE34AD263546EC9FA1213EDB5B54E2">
    <w:name w:val="77FE34AD263546EC9FA1213EDB5B54E2"/>
    <w:rsid w:val="006D3300"/>
  </w:style>
  <w:style w:type="paragraph" w:customStyle="1" w:styleId="AE9FF3D4FFFB496CB46DC61ED9F43F2B">
    <w:name w:val="AE9FF3D4FFFB496CB46DC61ED9F43F2B"/>
    <w:rsid w:val="006D3300"/>
  </w:style>
  <w:style w:type="paragraph" w:customStyle="1" w:styleId="32DDE31D5FE74F6BB33BD15FEBE6E5AD">
    <w:name w:val="32DDE31D5FE74F6BB33BD15FEBE6E5AD"/>
    <w:rsid w:val="006D3300"/>
  </w:style>
  <w:style w:type="paragraph" w:customStyle="1" w:styleId="ACE8E442555F465EB90F77222C054D07">
    <w:name w:val="ACE8E442555F465EB90F77222C054D07"/>
    <w:rsid w:val="006D3300"/>
  </w:style>
  <w:style w:type="paragraph" w:customStyle="1" w:styleId="91567CB13F7447E497B8F3530E95AAE6">
    <w:name w:val="91567CB13F7447E497B8F3530E95AAE6"/>
    <w:rsid w:val="006D3300"/>
  </w:style>
  <w:style w:type="paragraph" w:customStyle="1" w:styleId="B27071E0BD1447AE90A0CF600BA6A592">
    <w:name w:val="B27071E0BD1447AE90A0CF600BA6A592"/>
    <w:rsid w:val="006D3300"/>
  </w:style>
  <w:style w:type="paragraph" w:customStyle="1" w:styleId="7EEA8701773948CE86EEFB3E98C802F3">
    <w:name w:val="7EEA8701773948CE86EEFB3E98C802F3"/>
    <w:rsid w:val="006D3300"/>
  </w:style>
  <w:style w:type="paragraph" w:customStyle="1" w:styleId="3A349E7F826442079A338B8DB08A6B55">
    <w:name w:val="3A349E7F826442079A338B8DB08A6B55"/>
    <w:rsid w:val="006D3300"/>
  </w:style>
  <w:style w:type="paragraph" w:customStyle="1" w:styleId="D15852485EB444C9AC0D756ED5CA07F6">
    <w:name w:val="D15852485EB444C9AC0D756ED5CA07F6"/>
    <w:rsid w:val="006D3300"/>
  </w:style>
  <w:style w:type="paragraph" w:customStyle="1" w:styleId="AFD35B1CE06945ACB0E57E125A9AE088">
    <w:name w:val="AFD35B1CE06945ACB0E57E125A9AE088"/>
    <w:rsid w:val="006D3300"/>
  </w:style>
  <w:style w:type="paragraph" w:customStyle="1" w:styleId="987B22F8B9D945B5BF2417C0B0BB4950">
    <w:name w:val="987B22F8B9D945B5BF2417C0B0BB4950"/>
    <w:rsid w:val="006D3300"/>
  </w:style>
  <w:style w:type="paragraph" w:customStyle="1" w:styleId="D9D59453E17A4488B56F4323525A5C63">
    <w:name w:val="D9D59453E17A4488B56F4323525A5C63"/>
    <w:rsid w:val="006D3300"/>
  </w:style>
  <w:style w:type="paragraph" w:customStyle="1" w:styleId="1C6B0E37004541FB82A6F1771FD61F09">
    <w:name w:val="1C6B0E37004541FB82A6F1771FD61F09"/>
    <w:rsid w:val="006D3300"/>
  </w:style>
  <w:style w:type="paragraph" w:customStyle="1" w:styleId="519051934A134273A99B70AEE965F3BF">
    <w:name w:val="519051934A134273A99B70AEE965F3BF"/>
    <w:rsid w:val="006D3300"/>
  </w:style>
  <w:style w:type="paragraph" w:customStyle="1" w:styleId="5E131244879B43E6BFFFC24737195990">
    <w:name w:val="5E131244879B43E6BFFFC24737195990"/>
    <w:rsid w:val="006D3300"/>
  </w:style>
  <w:style w:type="paragraph" w:customStyle="1" w:styleId="2B54A9801FB842EFA5B99E413882D5BE">
    <w:name w:val="2B54A9801FB842EFA5B99E413882D5BE"/>
    <w:rsid w:val="006D3300"/>
  </w:style>
  <w:style w:type="paragraph" w:customStyle="1" w:styleId="57FD965AC75B48798D819682BC369578">
    <w:name w:val="57FD965AC75B48798D819682BC369578"/>
    <w:rsid w:val="006D3300"/>
  </w:style>
  <w:style w:type="paragraph" w:customStyle="1" w:styleId="404C1238F3764A98BA46C5ED3B615B30">
    <w:name w:val="404C1238F3764A98BA46C5ED3B615B30"/>
    <w:rsid w:val="006D3300"/>
  </w:style>
  <w:style w:type="paragraph" w:customStyle="1" w:styleId="8C8E02173B284EE5BF4B015C874B0640">
    <w:name w:val="8C8E02173B284EE5BF4B015C874B0640"/>
    <w:rsid w:val="006D3300"/>
  </w:style>
  <w:style w:type="paragraph" w:customStyle="1" w:styleId="0759C1351A2B42E0946DE413270677BD">
    <w:name w:val="0759C1351A2B42E0946DE413270677BD"/>
    <w:rsid w:val="006D3300"/>
  </w:style>
  <w:style w:type="paragraph" w:customStyle="1" w:styleId="EE693416720440DCBA95687B9A6E1F47">
    <w:name w:val="EE693416720440DCBA95687B9A6E1F47"/>
    <w:rsid w:val="006D3300"/>
  </w:style>
  <w:style w:type="paragraph" w:customStyle="1" w:styleId="185179DFC8BB46F48E72C19432C4F78B">
    <w:name w:val="185179DFC8BB46F48E72C19432C4F78B"/>
    <w:rsid w:val="006D3300"/>
  </w:style>
  <w:style w:type="paragraph" w:customStyle="1" w:styleId="5DD39478D2DF40D68F2795B694AAA2C3">
    <w:name w:val="5DD39478D2DF40D68F2795B694AAA2C3"/>
    <w:rsid w:val="006D3300"/>
  </w:style>
  <w:style w:type="paragraph" w:customStyle="1" w:styleId="E2A620E79EA54095ACCAC3453CC8A16E">
    <w:name w:val="E2A620E79EA54095ACCAC3453CC8A16E"/>
    <w:rsid w:val="006D3300"/>
  </w:style>
  <w:style w:type="paragraph" w:customStyle="1" w:styleId="CBB19876D4B243978D7CEAB99F4B8C4D">
    <w:name w:val="CBB19876D4B243978D7CEAB99F4B8C4D"/>
    <w:rsid w:val="006D3300"/>
  </w:style>
  <w:style w:type="paragraph" w:customStyle="1" w:styleId="369CF9117AD842839805D8E6E506AA00">
    <w:name w:val="369CF9117AD842839805D8E6E506AA00"/>
    <w:rsid w:val="006D3300"/>
  </w:style>
  <w:style w:type="paragraph" w:customStyle="1" w:styleId="A6CFC24754EB4404BD4CC7E5978807F0">
    <w:name w:val="A6CFC24754EB4404BD4CC7E5978807F0"/>
    <w:rsid w:val="006D3300"/>
  </w:style>
  <w:style w:type="paragraph" w:customStyle="1" w:styleId="80B4C35B6F8B43AF921D7918F92D1017">
    <w:name w:val="80B4C35B6F8B43AF921D7918F92D1017"/>
    <w:rsid w:val="006D3300"/>
  </w:style>
  <w:style w:type="paragraph" w:customStyle="1" w:styleId="E3C1494A4A344C56B8913011378D47C4">
    <w:name w:val="E3C1494A4A344C56B8913011378D47C4"/>
    <w:rsid w:val="006D3300"/>
  </w:style>
  <w:style w:type="paragraph" w:customStyle="1" w:styleId="E218D9EE1FB143B3ABAB310FCCFCC270">
    <w:name w:val="E218D9EE1FB143B3ABAB310FCCFCC270"/>
    <w:rsid w:val="006D3300"/>
  </w:style>
  <w:style w:type="paragraph" w:customStyle="1" w:styleId="DB473DE455AD4B289569E34F9ADE139F">
    <w:name w:val="DB473DE455AD4B289569E34F9ADE139F"/>
    <w:rsid w:val="006D3300"/>
  </w:style>
  <w:style w:type="paragraph" w:customStyle="1" w:styleId="18B93CEC137A4DE8B14FF79670E83A43">
    <w:name w:val="18B93CEC137A4DE8B14FF79670E83A43"/>
    <w:rsid w:val="006D3300"/>
  </w:style>
  <w:style w:type="paragraph" w:customStyle="1" w:styleId="F51A99E0A6914E8EB1E10577254854CA">
    <w:name w:val="F51A99E0A6914E8EB1E10577254854CA"/>
    <w:rsid w:val="006D3300"/>
  </w:style>
  <w:style w:type="paragraph" w:customStyle="1" w:styleId="E46ACFE4BCA64967A9D9D7524ED69A9B">
    <w:name w:val="E46ACFE4BCA64967A9D9D7524ED69A9B"/>
    <w:rsid w:val="006D3300"/>
  </w:style>
  <w:style w:type="paragraph" w:customStyle="1" w:styleId="B4B5C6906A0D46629418CC78C8BC1E4B">
    <w:name w:val="B4B5C6906A0D46629418CC78C8BC1E4B"/>
    <w:rsid w:val="006D3300"/>
  </w:style>
  <w:style w:type="paragraph" w:customStyle="1" w:styleId="ECFAC5815E03405CAF320F40FCF059AF">
    <w:name w:val="ECFAC5815E03405CAF320F40FCF059AF"/>
    <w:rsid w:val="006D3300"/>
  </w:style>
  <w:style w:type="paragraph" w:customStyle="1" w:styleId="11A9D512E759494587EAFA16053E72F7">
    <w:name w:val="11A9D512E759494587EAFA16053E72F7"/>
    <w:rsid w:val="006D3300"/>
  </w:style>
  <w:style w:type="paragraph" w:customStyle="1" w:styleId="2F606870458545D98CB9420B69655EB3">
    <w:name w:val="2F606870458545D98CB9420B69655EB3"/>
    <w:rsid w:val="006D3300"/>
  </w:style>
  <w:style w:type="paragraph" w:customStyle="1" w:styleId="07DE2F63FF684DF482EC9FCC69DECBC7">
    <w:name w:val="07DE2F63FF684DF482EC9FCC69DECBC7"/>
    <w:rsid w:val="006D3300"/>
  </w:style>
  <w:style w:type="paragraph" w:customStyle="1" w:styleId="BB2E32A1B232485FA36FC0348B16CBA3">
    <w:name w:val="BB2E32A1B232485FA36FC0348B16CBA3"/>
    <w:rsid w:val="006D3300"/>
  </w:style>
  <w:style w:type="paragraph" w:customStyle="1" w:styleId="6E0418AC5480499D96986D7E94F7E595">
    <w:name w:val="6E0418AC5480499D96986D7E94F7E595"/>
    <w:rsid w:val="006D3300"/>
  </w:style>
  <w:style w:type="paragraph" w:customStyle="1" w:styleId="A512261830A844C1AC72CFECBC10B987">
    <w:name w:val="A512261830A844C1AC72CFECBC10B987"/>
    <w:rsid w:val="006D3300"/>
  </w:style>
  <w:style w:type="paragraph" w:customStyle="1" w:styleId="061E0F942F634A2281146AD5C7988158">
    <w:name w:val="061E0F942F634A2281146AD5C7988158"/>
    <w:rsid w:val="006D3300"/>
  </w:style>
  <w:style w:type="paragraph" w:customStyle="1" w:styleId="A90E1B46FBA44DF9B22512E8A766AD29">
    <w:name w:val="A90E1B46FBA44DF9B22512E8A766AD29"/>
    <w:rsid w:val="006D3300"/>
  </w:style>
  <w:style w:type="paragraph" w:customStyle="1" w:styleId="D420D166DE6546F7AB3B2E287481D03A">
    <w:name w:val="D420D166DE6546F7AB3B2E287481D03A"/>
    <w:rsid w:val="006D3300"/>
  </w:style>
  <w:style w:type="paragraph" w:customStyle="1" w:styleId="164D86050E4C4AD6B361E74957724EA8">
    <w:name w:val="164D86050E4C4AD6B361E74957724EA8"/>
    <w:rsid w:val="006D3300"/>
  </w:style>
  <w:style w:type="paragraph" w:customStyle="1" w:styleId="81A7BDC274294F3F9D4DD482C2514D9D">
    <w:name w:val="81A7BDC274294F3F9D4DD482C2514D9D"/>
    <w:rsid w:val="006D3300"/>
  </w:style>
  <w:style w:type="paragraph" w:customStyle="1" w:styleId="5CB73B0F268146368FCC036B3EAD1BD8">
    <w:name w:val="5CB73B0F268146368FCC036B3EAD1BD8"/>
    <w:rsid w:val="006D3300"/>
  </w:style>
  <w:style w:type="paragraph" w:customStyle="1" w:styleId="D75AB8FCF2C5412BB2764D3958D1D27C">
    <w:name w:val="D75AB8FCF2C5412BB2764D3958D1D27C"/>
    <w:rsid w:val="006D3300"/>
  </w:style>
  <w:style w:type="paragraph" w:customStyle="1" w:styleId="639F4FC9527E43358759C68412812991">
    <w:name w:val="639F4FC9527E43358759C68412812991"/>
    <w:rsid w:val="006D3300"/>
  </w:style>
  <w:style w:type="paragraph" w:customStyle="1" w:styleId="68590FDE2FBC4C93B31DC2702F1BC8EB">
    <w:name w:val="68590FDE2FBC4C93B31DC2702F1BC8EB"/>
    <w:rsid w:val="006D3300"/>
  </w:style>
  <w:style w:type="paragraph" w:customStyle="1" w:styleId="A3BDA5BB1B1849D083A3ABFC42A5CC75">
    <w:name w:val="A3BDA5BB1B1849D083A3ABFC42A5CC75"/>
    <w:rsid w:val="006D3300"/>
  </w:style>
  <w:style w:type="paragraph" w:customStyle="1" w:styleId="B19CCAC77058461DB288E7B74649A99A">
    <w:name w:val="B19CCAC77058461DB288E7B74649A99A"/>
    <w:rsid w:val="006D3300"/>
  </w:style>
  <w:style w:type="paragraph" w:customStyle="1" w:styleId="2652140E9D674FC0AFE28755AE6DC0F3">
    <w:name w:val="2652140E9D674FC0AFE28755AE6DC0F3"/>
    <w:rsid w:val="006D3300"/>
  </w:style>
  <w:style w:type="paragraph" w:customStyle="1" w:styleId="7A297773527C4CE6AD0186E88FCFDB33">
    <w:name w:val="7A297773527C4CE6AD0186E88FCFDB33"/>
    <w:rsid w:val="006D3300"/>
  </w:style>
  <w:style w:type="paragraph" w:customStyle="1" w:styleId="3473CB53C7C348AC80B3FFC9F88B6D27">
    <w:name w:val="3473CB53C7C348AC80B3FFC9F88B6D27"/>
    <w:rsid w:val="006D3300"/>
  </w:style>
  <w:style w:type="paragraph" w:customStyle="1" w:styleId="EA84513AD83847FF97E8A88C23F6C2F1">
    <w:name w:val="EA84513AD83847FF97E8A88C23F6C2F1"/>
    <w:rsid w:val="006D3300"/>
  </w:style>
  <w:style w:type="paragraph" w:customStyle="1" w:styleId="033AC1FDDEBA4177B025C409F31DF02B">
    <w:name w:val="033AC1FDDEBA4177B025C409F31DF02B"/>
    <w:rsid w:val="006D3300"/>
  </w:style>
  <w:style w:type="paragraph" w:customStyle="1" w:styleId="6BE50C6CA0554856B7AA2C2E8399FFB3">
    <w:name w:val="6BE50C6CA0554856B7AA2C2E8399FFB3"/>
    <w:rsid w:val="006D3300"/>
  </w:style>
  <w:style w:type="paragraph" w:customStyle="1" w:styleId="24C3B1908E624AD09046AE154486C53E">
    <w:name w:val="24C3B1908E624AD09046AE154486C53E"/>
    <w:rsid w:val="006D3300"/>
  </w:style>
  <w:style w:type="paragraph" w:customStyle="1" w:styleId="884E2E1CF41D450F9D5B4C41465B676A">
    <w:name w:val="884E2E1CF41D450F9D5B4C41465B676A"/>
    <w:rsid w:val="006D3300"/>
  </w:style>
  <w:style w:type="paragraph" w:customStyle="1" w:styleId="69259B5B8AEE4AEE83661DA39B586C66">
    <w:name w:val="69259B5B8AEE4AEE83661DA39B586C66"/>
    <w:rsid w:val="006D3300"/>
  </w:style>
  <w:style w:type="paragraph" w:customStyle="1" w:styleId="A6059449013B4A60AAF406037E0D7792">
    <w:name w:val="A6059449013B4A60AAF406037E0D7792"/>
    <w:rsid w:val="006D3300"/>
  </w:style>
  <w:style w:type="paragraph" w:customStyle="1" w:styleId="99AE2C7DA95F48B5B71F15B4DFED2989">
    <w:name w:val="99AE2C7DA95F48B5B71F15B4DFED2989"/>
    <w:rsid w:val="006D3300"/>
  </w:style>
  <w:style w:type="paragraph" w:customStyle="1" w:styleId="371B0A06A8A64C6CB83F46504A2DADA2">
    <w:name w:val="371B0A06A8A64C6CB83F46504A2DADA2"/>
    <w:rsid w:val="006D3300"/>
  </w:style>
  <w:style w:type="paragraph" w:customStyle="1" w:styleId="CCBF9C1BF9CD4C64A026DCCE756FB3F9">
    <w:name w:val="CCBF9C1BF9CD4C64A026DCCE756FB3F9"/>
    <w:rsid w:val="006D3300"/>
  </w:style>
  <w:style w:type="paragraph" w:customStyle="1" w:styleId="A2D28EEC570D4C939C6A13E7F65134ED">
    <w:name w:val="A2D28EEC570D4C939C6A13E7F65134ED"/>
    <w:rsid w:val="006D3300"/>
  </w:style>
  <w:style w:type="paragraph" w:customStyle="1" w:styleId="7A83BE71FB4C4A27B1D31CFA34BA77EA">
    <w:name w:val="7A83BE71FB4C4A27B1D31CFA34BA77EA"/>
    <w:rsid w:val="006D3300"/>
  </w:style>
  <w:style w:type="paragraph" w:customStyle="1" w:styleId="8B4ACBC1AE6B4DDC806294F02D1D83EF">
    <w:name w:val="8B4ACBC1AE6B4DDC806294F02D1D83EF"/>
    <w:rsid w:val="006D3300"/>
  </w:style>
  <w:style w:type="paragraph" w:customStyle="1" w:styleId="B6D7014200724EA08AF7F2946086BFAC">
    <w:name w:val="B6D7014200724EA08AF7F2946086BFAC"/>
    <w:rsid w:val="006D3300"/>
  </w:style>
  <w:style w:type="paragraph" w:customStyle="1" w:styleId="5DF7F754F25447618969F92C4A5530D1">
    <w:name w:val="5DF7F754F25447618969F92C4A5530D1"/>
    <w:rsid w:val="006D3300"/>
  </w:style>
  <w:style w:type="paragraph" w:customStyle="1" w:styleId="6099B112EA3F4DA8866550CB016D2FD3">
    <w:name w:val="6099B112EA3F4DA8866550CB016D2FD3"/>
    <w:rsid w:val="006D3300"/>
  </w:style>
  <w:style w:type="paragraph" w:customStyle="1" w:styleId="B06E4C3F8E644B00B50385D4C6D1CD6A">
    <w:name w:val="B06E4C3F8E644B00B50385D4C6D1CD6A"/>
    <w:rsid w:val="006D3300"/>
  </w:style>
  <w:style w:type="paragraph" w:customStyle="1" w:styleId="984E73DEB4D44A10AEC04B9465E0B84E">
    <w:name w:val="984E73DEB4D44A10AEC04B9465E0B84E"/>
    <w:rsid w:val="006D3300"/>
  </w:style>
  <w:style w:type="paragraph" w:customStyle="1" w:styleId="822BE9934543485F97E73845A51551FD">
    <w:name w:val="822BE9934543485F97E73845A51551FD"/>
    <w:rsid w:val="006D3300"/>
  </w:style>
  <w:style w:type="paragraph" w:customStyle="1" w:styleId="6B4D34E2168C4261A907B87B70EF5276">
    <w:name w:val="6B4D34E2168C4261A907B87B70EF5276"/>
    <w:rsid w:val="006D3300"/>
  </w:style>
  <w:style w:type="paragraph" w:customStyle="1" w:styleId="F63E43B4C4274E188C2037904FB6172D">
    <w:name w:val="F63E43B4C4274E188C2037904FB6172D"/>
    <w:rsid w:val="006D3300"/>
  </w:style>
  <w:style w:type="paragraph" w:customStyle="1" w:styleId="85FD1655D98A4C95B1A1D0CADC020A24">
    <w:name w:val="85FD1655D98A4C95B1A1D0CADC020A24"/>
    <w:rsid w:val="006D3300"/>
  </w:style>
  <w:style w:type="paragraph" w:customStyle="1" w:styleId="F21CA391F4024A8A9B5F6380FF8D8D07">
    <w:name w:val="F21CA391F4024A8A9B5F6380FF8D8D07"/>
    <w:rsid w:val="006D3300"/>
  </w:style>
  <w:style w:type="paragraph" w:customStyle="1" w:styleId="C1223C34034A41348C24A66985046961">
    <w:name w:val="C1223C34034A41348C24A66985046961"/>
    <w:rsid w:val="006D3300"/>
  </w:style>
  <w:style w:type="paragraph" w:customStyle="1" w:styleId="8BBF3BC27095474A99C77C1021A05CA1">
    <w:name w:val="8BBF3BC27095474A99C77C1021A05CA1"/>
    <w:rsid w:val="006D3300"/>
  </w:style>
  <w:style w:type="paragraph" w:customStyle="1" w:styleId="252B93AB935040E4964D2318FE4947EF">
    <w:name w:val="252B93AB935040E4964D2318FE4947EF"/>
    <w:rsid w:val="006D3300"/>
  </w:style>
  <w:style w:type="paragraph" w:customStyle="1" w:styleId="24BA3D1694684D65A12B70C4AA3EF2AD">
    <w:name w:val="24BA3D1694684D65A12B70C4AA3EF2AD"/>
    <w:rsid w:val="006D3300"/>
  </w:style>
  <w:style w:type="paragraph" w:customStyle="1" w:styleId="A009B8139F5A4DDF8DFCD91F92A265E3">
    <w:name w:val="A009B8139F5A4DDF8DFCD91F92A265E3"/>
    <w:rsid w:val="006D3300"/>
  </w:style>
  <w:style w:type="paragraph" w:customStyle="1" w:styleId="F241F1BB8849445F9444BE3C0065A3A1">
    <w:name w:val="F241F1BB8849445F9444BE3C0065A3A1"/>
    <w:rsid w:val="006D3300"/>
  </w:style>
  <w:style w:type="paragraph" w:customStyle="1" w:styleId="DCED438C19264E579A354F40E4938E72">
    <w:name w:val="DCED438C19264E579A354F40E4938E72"/>
    <w:rsid w:val="006D3300"/>
  </w:style>
  <w:style w:type="paragraph" w:customStyle="1" w:styleId="FB0270BC07D34321BEAA38248DB0FDFC">
    <w:name w:val="FB0270BC07D34321BEAA38248DB0FDFC"/>
    <w:rsid w:val="006D3300"/>
  </w:style>
  <w:style w:type="paragraph" w:customStyle="1" w:styleId="0C1D3E41CF6A445E857362DB7E4C439F">
    <w:name w:val="0C1D3E41CF6A445E857362DB7E4C439F"/>
    <w:rsid w:val="006D3300"/>
  </w:style>
  <w:style w:type="paragraph" w:customStyle="1" w:styleId="8EFFD37F2CEB47AEA845720B8D9DC1FA">
    <w:name w:val="8EFFD37F2CEB47AEA845720B8D9DC1FA"/>
    <w:rsid w:val="006D3300"/>
  </w:style>
  <w:style w:type="paragraph" w:customStyle="1" w:styleId="DFAE427740BA403B92702D54A87FA78C">
    <w:name w:val="DFAE427740BA403B92702D54A87FA78C"/>
    <w:rsid w:val="006D3300"/>
  </w:style>
  <w:style w:type="paragraph" w:customStyle="1" w:styleId="D16F94F3470A4A00B87C5C1EC843C55A">
    <w:name w:val="D16F94F3470A4A00B87C5C1EC843C55A"/>
    <w:rsid w:val="006D3300"/>
  </w:style>
  <w:style w:type="paragraph" w:customStyle="1" w:styleId="41FA537D5C2A4A5C90D12D1768F231CE">
    <w:name w:val="41FA537D5C2A4A5C90D12D1768F231CE"/>
    <w:rsid w:val="006D3300"/>
  </w:style>
  <w:style w:type="paragraph" w:customStyle="1" w:styleId="13C75B87085447809D642808C6F69D0E">
    <w:name w:val="13C75B87085447809D642808C6F69D0E"/>
    <w:rsid w:val="006D3300"/>
  </w:style>
  <w:style w:type="paragraph" w:customStyle="1" w:styleId="3A74528F19644EDF9E9FA50A2A94A21B">
    <w:name w:val="3A74528F19644EDF9E9FA50A2A94A21B"/>
    <w:rsid w:val="006D3300"/>
  </w:style>
  <w:style w:type="paragraph" w:customStyle="1" w:styleId="F16C59F59A7D4237A8A22C795F8A692A">
    <w:name w:val="F16C59F59A7D4237A8A22C795F8A692A"/>
    <w:rsid w:val="006D3300"/>
  </w:style>
  <w:style w:type="paragraph" w:customStyle="1" w:styleId="C4E4410A519B40BA81762ED98CC0AA22">
    <w:name w:val="C4E4410A519B40BA81762ED98CC0AA22"/>
    <w:rsid w:val="006D3300"/>
  </w:style>
  <w:style w:type="paragraph" w:customStyle="1" w:styleId="7EC93C65B9EC4F3686CC4CABEE00F0A3">
    <w:name w:val="7EC93C65B9EC4F3686CC4CABEE00F0A3"/>
    <w:rsid w:val="006D3300"/>
  </w:style>
  <w:style w:type="paragraph" w:customStyle="1" w:styleId="C4005B5031F440089A36C7F9614B4E0E">
    <w:name w:val="C4005B5031F440089A36C7F9614B4E0E"/>
    <w:rsid w:val="006D3300"/>
  </w:style>
  <w:style w:type="paragraph" w:customStyle="1" w:styleId="85F4370AA7004914AC9507953912483F">
    <w:name w:val="85F4370AA7004914AC9507953912483F"/>
    <w:rsid w:val="006D3300"/>
  </w:style>
  <w:style w:type="paragraph" w:customStyle="1" w:styleId="5961149737B54141AFAF5F0D556CCE58">
    <w:name w:val="5961149737B54141AFAF5F0D556CCE58"/>
    <w:rsid w:val="006D3300"/>
  </w:style>
  <w:style w:type="paragraph" w:customStyle="1" w:styleId="E393C64A55814E17A613F5FFA2B79731">
    <w:name w:val="E393C64A55814E17A613F5FFA2B79731"/>
    <w:rsid w:val="006D3300"/>
  </w:style>
  <w:style w:type="paragraph" w:customStyle="1" w:styleId="4883F9D7235B424785835C8AA8760112">
    <w:name w:val="4883F9D7235B424785835C8AA8760112"/>
    <w:rsid w:val="006D3300"/>
  </w:style>
  <w:style w:type="paragraph" w:customStyle="1" w:styleId="CF26637C831C415599AC3353DAAC5B52">
    <w:name w:val="CF26637C831C415599AC3353DAAC5B52"/>
    <w:rsid w:val="006D3300"/>
  </w:style>
  <w:style w:type="paragraph" w:customStyle="1" w:styleId="1D20DAE1A2E641AFB57011C7A70F492A">
    <w:name w:val="1D20DAE1A2E641AFB57011C7A70F492A"/>
    <w:rsid w:val="006D3300"/>
  </w:style>
  <w:style w:type="paragraph" w:customStyle="1" w:styleId="FBF6CE4257404832A4E89BA201565C42">
    <w:name w:val="FBF6CE4257404832A4E89BA201565C42"/>
    <w:rsid w:val="006D3300"/>
  </w:style>
  <w:style w:type="paragraph" w:customStyle="1" w:styleId="0288403A026641F9A70671B4068915BE">
    <w:name w:val="0288403A026641F9A70671B4068915BE"/>
    <w:rsid w:val="006D3300"/>
  </w:style>
  <w:style w:type="paragraph" w:customStyle="1" w:styleId="B71FE3886E974CAAB4882226C5EEFDBA">
    <w:name w:val="B71FE3886E974CAAB4882226C5EEFDBA"/>
    <w:rsid w:val="006D3300"/>
  </w:style>
  <w:style w:type="paragraph" w:customStyle="1" w:styleId="45A1F4F933B04DB2B7808AC764317E89">
    <w:name w:val="45A1F4F933B04DB2B7808AC764317E89"/>
    <w:rsid w:val="006D3300"/>
  </w:style>
  <w:style w:type="paragraph" w:customStyle="1" w:styleId="83BE9E7777D54B41B168A7303E64ABBC">
    <w:name w:val="83BE9E7777D54B41B168A7303E64ABBC"/>
    <w:rsid w:val="006D3300"/>
  </w:style>
  <w:style w:type="paragraph" w:customStyle="1" w:styleId="39596897C4D2468E8E60B9AB28255888">
    <w:name w:val="39596897C4D2468E8E60B9AB28255888"/>
    <w:rsid w:val="006D3300"/>
  </w:style>
  <w:style w:type="paragraph" w:customStyle="1" w:styleId="8FE1223914E642578219EFD62182B8CB">
    <w:name w:val="8FE1223914E642578219EFD62182B8CB"/>
    <w:rsid w:val="006D3300"/>
  </w:style>
  <w:style w:type="paragraph" w:customStyle="1" w:styleId="617B2A1443CA4E2885833CA14B9DE325">
    <w:name w:val="617B2A1443CA4E2885833CA14B9DE325"/>
    <w:rsid w:val="006D3300"/>
  </w:style>
  <w:style w:type="paragraph" w:customStyle="1" w:styleId="7EA8DD6C65B9483993C1025639D6A41B">
    <w:name w:val="7EA8DD6C65B9483993C1025639D6A41B"/>
    <w:rsid w:val="006D3300"/>
  </w:style>
  <w:style w:type="paragraph" w:customStyle="1" w:styleId="435311D7CF5D40609E5618CDC5F257B7">
    <w:name w:val="435311D7CF5D40609E5618CDC5F257B7"/>
    <w:rsid w:val="006D3300"/>
  </w:style>
  <w:style w:type="paragraph" w:customStyle="1" w:styleId="E4918D3C9C364523AEAE1CB67659D992">
    <w:name w:val="E4918D3C9C364523AEAE1CB67659D992"/>
    <w:rsid w:val="006D3300"/>
  </w:style>
  <w:style w:type="paragraph" w:customStyle="1" w:styleId="84A02B68B0794A4B85EEA76AE11C966C">
    <w:name w:val="84A02B68B0794A4B85EEA76AE11C966C"/>
    <w:rsid w:val="006D3300"/>
  </w:style>
  <w:style w:type="paragraph" w:customStyle="1" w:styleId="9AB5082F7A7D41AABD6FC47CBDB2249B">
    <w:name w:val="9AB5082F7A7D41AABD6FC47CBDB2249B"/>
    <w:rsid w:val="006D3300"/>
  </w:style>
  <w:style w:type="paragraph" w:customStyle="1" w:styleId="48A54402C2284935B544316F1FD484A5">
    <w:name w:val="48A54402C2284935B544316F1FD484A5"/>
    <w:rsid w:val="006D3300"/>
  </w:style>
  <w:style w:type="paragraph" w:customStyle="1" w:styleId="5180D62E195443F5BD5DCB7D9D819580">
    <w:name w:val="5180D62E195443F5BD5DCB7D9D819580"/>
    <w:rsid w:val="006D3300"/>
  </w:style>
  <w:style w:type="paragraph" w:customStyle="1" w:styleId="F7B6F701AFFA4EB89C65EE46634BE7BC">
    <w:name w:val="F7B6F701AFFA4EB89C65EE46634BE7BC"/>
    <w:rsid w:val="006D3300"/>
  </w:style>
  <w:style w:type="paragraph" w:customStyle="1" w:styleId="910412C64EEE4DDBB0B2F72E7BD56A59">
    <w:name w:val="910412C64EEE4DDBB0B2F72E7BD56A59"/>
    <w:rsid w:val="006D3300"/>
  </w:style>
  <w:style w:type="paragraph" w:customStyle="1" w:styleId="4820138A36AD414DBAA4A0827BE1DB30">
    <w:name w:val="4820138A36AD414DBAA4A0827BE1DB30"/>
    <w:rsid w:val="006D3300"/>
  </w:style>
  <w:style w:type="paragraph" w:customStyle="1" w:styleId="8D6E4338FB8C4DCFA58BAD6A68994916">
    <w:name w:val="8D6E4338FB8C4DCFA58BAD6A68994916"/>
    <w:rsid w:val="006D3300"/>
  </w:style>
  <w:style w:type="paragraph" w:customStyle="1" w:styleId="18E29DE212874551BD205C7FA8A85025">
    <w:name w:val="18E29DE212874551BD205C7FA8A85025"/>
    <w:rsid w:val="006D3300"/>
  </w:style>
  <w:style w:type="paragraph" w:customStyle="1" w:styleId="4AC30AB0177347799985B577EBCD70E9">
    <w:name w:val="4AC30AB0177347799985B577EBCD70E9"/>
    <w:rsid w:val="006D3300"/>
  </w:style>
  <w:style w:type="paragraph" w:customStyle="1" w:styleId="7A999948F5734860961B29CBD2F94047">
    <w:name w:val="7A999948F5734860961B29CBD2F94047"/>
    <w:rsid w:val="006D3300"/>
  </w:style>
  <w:style w:type="paragraph" w:customStyle="1" w:styleId="8FE061F07FBF43C794B2CDC167D16F61">
    <w:name w:val="8FE061F07FBF43C794B2CDC167D16F61"/>
    <w:rsid w:val="006D3300"/>
  </w:style>
  <w:style w:type="paragraph" w:customStyle="1" w:styleId="4271EEE117F74AC19526E139F2960750">
    <w:name w:val="4271EEE117F74AC19526E139F2960750"/>
    <w:rsid w:val="006D3300"/>
  </w:style>
  <w:style w:type="paragraph" w:customStyle="1" w:styleId="4B3172238A444340896B42CFF5899E07">
    <w:name w:val="4B3172238A444340896B42CFF5899E07"/>
    <w:rsid w:val="006D3300"/>
  </w:style>
  <w:style w:type="paragraph" w:customStyle="1" w:styleId="B0C2200BA1344B409067BFF5B5E5ECE1">
    <w:name w:val="B0C2200BA1344B409067BFF5B5E5ECE1"/>
    <w:rsid w:val="006D3300"/>
  </w:style>
  <w:style w:type="paragraph" w:customStyle="1" w:styleId="A33BF621BD83464B81AB27ECA17DAD6C">
    <w:name w:val="A33BF621BD83464B81AB27ECA17DAD6C"/>
    <w:rsid w:val="006D3300"/>
  </w:style>
  <w:style w:type="paragraph" w:customStyle="1" w:styleId="DC4C30D54FDB4C10AA0C488D4FF00430">
    <w:name w:val="DC4C30D54FDB4C10AA0C488D4FF00430"/>
    <w:rsid w:val="006D3300"/>
  </w:style>
  <w:style w:type="paragraph" w:customStyle="1" w:styleId="FA4825AD04D0481A9FC891A49F333EC9">
    <w:name w:val="FA4825AD04D0481A9FC891A49F333EC9"/>
    <w:rsid w:val="006D3300"/>
  </w:style>
  <w:style w:type="paragraph" w:customStyle="1" w:styleId="BCE987798DD34635839BFD1F31C32E6F">
    <w:name w:val="BCE987798DD34635839BFD1F31C32E6F"/>
    <w:rsid w:val="006D3300"/>
  </w:style>
  <w:style w:type="paragraph" w:customStyle="1" w:styleId="3B3CA683AA45460D8A8E331D5252CC3C">
    <w:name w:val="3B3CA683AA45460D8A8E331D5252CC3C"/>
    <w:rsid w:val="006D3300"/>
  </w:style>
  <w:style w:type="paragraph" w:customStyle="1" w:styleId="33834FE750B24998B0B58AA1556DFE1B">
    <w:name w:val="33834FE750B24998B0B58AA1556DFE1B"/>
    <w:rsid w:val="006D3300"/>
  </w:style>
  <w:style w:type="paragraph" w:customStyle="1" w:styleId="FF26447440B04FC393FECFF26D84B868">
    <w:name w:val="FF26447440B04FC393FECFF26D84B868"/>
    <w:rsid w:val="006D3300"/>
  </w:style>
  <w:style w:type="paragraph" w:customStyle="1" w:styleId="779AD15E2BA14C59BD5820CA97447558">
    <w:name w:val="779AD15E2BA14C59BD5820CA97447558"/>
    <w:rsid w:val="006D3300"/>
  </w:style>
  <w:style w:type="paragraph" w:customStyle="1" w:styleId="29A44651AD384F02B9FA20D31752B2FF">
    <w:name w:val="29A44651AD384F02B9FA20D31752B2FF"/>
    <w:rsid w:val="006D3300"/>
  </w:style>
  <w:style w:type="paragraph" w:customStyle="1" w:styleId="0EA3C86BC2DC439EBF1E61472EDEAC41">
    <w:name w:val="0EA3C86BC2DC439EBF1E61472EDEAC41"/>
    <w:rsid w:val="006D3300"/>
  </w:style>
  <w:style w:type="paragraph" w:customStyle="1" w:styleId="DBF0C9FA065B4ADF93793286771F0428">
    <w:name w:val="DBF0C9FA065B4ADF93793286771F0428"/>
    <w:rsid w:val="006D3300"/>
  </w:style>
  <w:style w:type="paragraph" w:customStyle="1" w:styleId="58B0D34C2B1E4B01A36A4188A61C75D9">
    <w:name w:val="58B0D34C2B1E4B01A36A4188A61C75D9"/>
    <w:rsid w:val="006D3300"/>
  </w:style>
  <w:style w:type="paragraph" w:customStyle="1" w:styleId="1B2898ED9DC540E38830B8B0AA75835A">
    <w:name w:val="1B2898ED9DC540E38830B8B0AA75835A"/>
    <w:rsid w:val="006D3300"/>
  </w:style>
  <w:style w:type="paragraph" w:customStyle="1" w:styleId="50D9118FF6FB438AAA553B8C5BFD53BB">
    <w:name w:val="50D9118FF6FB438AAA553B8C5BFD53BB"/>
    <w:rsid w:val="006D3300"/>
  </w:style>
  <w:style w:type="paragraph" w:customStyle="1" w:styleId="82453408955E4D81B00B03B7B72E5B02">
    <w:name w:val="82453408955E4D81B00B03B7B72E5B02"/>
    <w:rsid w:val="006D3300"/>
  </w:style>
  <w:style w:type="paragraph" w:customStyle="1" w:styleId="B2587FB175684A19BF568FA14B6A44C1">
    <w:name w:val="B2587FB175684A19BF568FA14B6A44C1"/>
    <w:rsid w:val="006D3300"/>
  </w:style>
  <w:style w:type="paragraph" w:customStyle="1" w:styleId="B89FE614F7E947AAAB6498CB8980BA94">
    <w:name w:val="B89FE614F7E947AAAB6498CB8980BA94"/>
    <w:rsid w:val="006D3300"/>
  </w:style>
  <w:style w:type="paragraph" w:customStyle="1" w:styleId="861CB1B24FCD4A5C9FBAAD83AC0D961C">
    <w:name w:val="861CB1B24FCD4A5C9FBAAD83AC0D961C"/>
    <w:rsid w:val="006D3300"/>
  </w:style>
  <w:style w:type="paragraph" w:customStyle="1" w:styleId="BECDF5267A054D518D2C65D5F75247EC">
    <w:name w:val="BECDF5267A054D518D2C65D5F75247EC"/>
    <w:rsid w:val="006D3300"/>
  </w:style>
  <w:style w:type="paragraph" w:customStyle="1" w:styleId="76340B1398EF426F97ED4405584F4875">
    <w:name w:val="76340B1398EF426F97ED4405584F4875"/>
    <w:rsid w:val="006D3300"/>
  </w:style>
  <w:style w:type="paragraph" w:customStyle="1" w:styleId="545D50D4FA2C44138729B1440B330952">
    <w:name w:val="545D50D4FA2C44138729B1440B330952"/>
    <w:rsid w:val="006D3300"/>
  </w:style>
  <w:style w:type="paragraph" w:customStyle="1" w:styleId="8BA6E42456EF4F3A8B15F2C568B29C1F">
    <w:name w:val="8BA6E42456EF4F3A8B15F2C568B29C1F"/>
    <w:rsid w:val="006D3300"/>
  </w:style>
  <w:style w:type="paragraph" w:customStyle="1" w:styleId="5870A01BF9C04954928F9ED00806D28A">
    <w:name w:val="5870A01BF9C04954928F9ED00806D28A"/>
    <w:rsid w:val="006D3300"/>
  </w:style>
  <w:style w:type="paragraph" w:customStyle="1" w:styleId="0B39D428447C438C87E21BF787E75A48">
    <w:name w:val="0B39D428447C438C87E21BF787E75A48"/>
    <w:rsid w:val="006D3300"/>
  </w:style>
  <w:style w:type="paragraph" w:customStyle="1" w:styleId="3ABE59B2D1A3425E9E05B6431BFC2EE2">
    <w:name w:val="3ABE59B2D1A3425E9E05B6431BFC2EE2"/>
    <w:rsid w:val="006D3300"/>
  </w:style>
  <w:style w:type="paragraph" w:customStyle="1" w:styleId="7A4C2406F5984E689A94E7C4CA003786">
    <w:name w:val="7A4C2406F5984E689A94E7C4CA003786"/>
    <w:rsid w:val="006D3300"/>
  </w:style>
  <w:style w:type="paragraph" w:customStyle="1" w:styleId="7F2BDCC262D047FB95BE66B22E1889A0">
    <w:name w:val="7F2BDCC262D047FB95BE66B22E1889A0"/>
    <w:rsid w:val="006D3300"/>
  </w:style>
  <w:style w:type="paragraph" w:customStyle="1" w:styleId="B871581FFCFB4A24975731993F8B72A9">
    <w:name w:val="B871581FFCFB4A24975731993F8B72A9"/>
    <w:rsid w:val="006D3300"/>
  </w:style>
  <w:style w:type="paragraph" w:customStyle="1" w:styleId="EA6B1A247FD640CCB591C6733EE8D409">
    <w:name w:val="EA6B1A247FD640CCB591C6733EE8D409"/>
    <w:rsid w:val="006D3300"/>
  </w:style>
  <w:style w:type="paragraph" w:customStyle="1" w:styleId="226EA02997144DDC9C7DB27DE1585EF1">
    <w:name w:val="226EA02997144DDC9C7DB27DE1585EF1"/>
    <w:rsid w:val="006D3300"/>
  </w:style>
  <w:style w:type="paragraph" w:customStyle="1" w:styleId="E1D48E37FBF2455E914F42DC1D628013">
    <w:name w:val="E1D48E37FBF2455E914F42DC1D628013"/>
    <w:rsid w:val="006D3300"/>
  </w:style>
  <w:style w:type="paragraph" w:customStyle="1" w:styleId="056A9954BB794991B32A21490137369B">
    <w:name w:val="056A9954BB794991B32A21490137369B"/>
    <w:rsid w:val="006D3300"/>
  </w:style>
  <w:style w:type="paragraph" w:customStyle="1" w:styleId="E9C5F267CBDA438FA34AAF8BC4338D39">
    <w:name w:val="E9C5F267CBDA438FA34AAF8BC4338D39"/>
    <w:rsid w:val="006D3300"/>
  </w:style>
  <w:style w:type="paragraph" w:customStyle="1" w:styleId="B91079E669E542988D6D8A9563E4B35F">
    <w:name w:val="B91079E669E542988D6D8A9563E4B35F"/>
    <w:rsid w:val="006D3300"/>
  </w:style>
  <w:style w:type="paragraph" w:customStyle="1" w:styleId="7AD941C9CC58467597B394B8794E5F1D">
    <w:name w:val="7AD941C9CC58467597B394B8794E5F1D"/>
    <w:rsid w:val="006D3300"/>
  </w:style>
  <w:style w:type="paragraph" w:customStyle="1" w:styleId="B5143861732B4D28BDB4552BCED57ADD">
    <w:name w:val="B5143861732B4D28BDB4552BCED57ADD"/>
    <w:rsid w:val="006D3300"/>
  </w:style>
  <w:style w:type="paragraph" w:customStyle="1" w:styleId="8BF23731A7CC46A68D0F572FAB1D84F8">
    <w:name w:val="8BF23731A7CC46A68D0F572FAB1D84F8"/>
    <w:rsid w:val="006D3300"/>
  </w:style>
  <w:style w:type="paragraph" w:customStyle="1" w:styleId="1E9D8D1ED1D34967AC5BDAEC1B13961F">
    <w:name w:val="1E9D8D1ED1D34967AC5BDAEC1B13961F"/>
    <w:rsid w:val="006D3300"/>
  </w:style>
  <w:style w:type="paragraph" w:customStyle="1" w:styleId="FD140AA82C6747EBA7176E26153D7B4F">
    <w:name w:val="FD140AA82C6747EBA7176E26153D7B4F"/>
    <w:rsid w:val="006D3300"/>
  </w:style>
  <w:style w:type="paragraph" w:customStyle="1" w:styleId="3BD874980BE347CCBEADB4C0288731AC">
    <w:name w:val="3BD874980BE347CCBEADB4C0288731AC"/>
    <w:rsid w:val="006D3300"/>
  </w:style>
  <w:style w:type="paragraph" w:customStyle="1" w:styleId="F482815B062143BEA11D4F2EA120D435">
    <w:name w:val="F482815B062143BEA11D4F2EA120D435"/>
    <w:rsid w:val="006D3300"/>
  </w:style>
  <w:style w:type="paragraph" w:customStyle="1" w:styleId="4270961D99ED442FBEB0EB6AFDDF4E08">
    <w:name w:val="4270961D99ED442FBEB0EB6AFDDF4E08"/>
    <w:rsid w:val="006D3300"/>
  </w:style>
  <w:style w:type="paragraph" w:customStyle="1" w:styleId="AFB9F20A4194418699C73A2C214C823E">
    <w:name w:val="AFB9F20A4194418699C73A2C214C823E"/>
    <w:rsid w:val="006D3300"/>
  </w:style>
  <w:style w:type="paragraph" w:customStyle="1" w:styleId="E775DF0850BF4D0AA5CB1A3406EB211F">
    <w:name w:val="E775DF0850BF4D0AA5CB1A3406EB211F"/>
    <w:rsid w:val="006D3300"/>
  </w:style>
  <w:style w:type="paragraph" w:customStyle="1" w:styleId="FCEB4B57CA1F4BB69EA368FF72989B50">
    <w:name w:val="FCEB4B57CA1F4BB69EA368FF72989B50"/>
    <w:rsid w:val="006D3300"/>
  </w:style>
  <w:style w:type="paragraph" w:customStyle="1" w:styleId="769E3F8328EE4AE091C7A51375892705">
    <w:name w:val="769E3F8328EE4AE091C7A51375892705"/>
    <w:rsid w:val="006D3300"/>
  </w:style>
  <w:style w:type="paragraph" w:customStyle="1" w:styleId="347CD96542A84783A0C6487DDF3CC91C">
    <w:name w:val="347CD96542A84783A0C6487DDF3CC91C"/>
    <w:rsid w:val="006D3300"/>
  </w:style>
  <w:style w:type="paragraph" w:customStyle="1" w:styleId="9A555DC4744F4904B8291B1FDC35D58E">
    <w:name w:val="9A555DC4744F4904B8291B1FDC35D58E"/>
    <w:rsid w:val="006D3300"/>
  </w:style>
  <w:style w:type="paragraph" w:customStyle="1" w:styleId="C7BB060C28544B01AB27D3FB016CCBF5">
    <w:name w:val="C7BB060C28544B01AB27D3FB016CCBF5"/>
    <w:rsid w:val="006D3300"/>
  </w:style>
  <w:style w:type="paragraph" w:customStyle="1" w:styleId="CE1031D21EAF4B80BA48852F5A99E476">
    <w:name w:val="CE1031D21EAF4B80BA48852F5A99E476"/>
    <w:rsid w:val="006D3300"/>
  </w:style>
  <w:style w:type="paragraph" w:customStyle="1" w:styleId="4A90DC2FAC3643099593B92A3CD1B069">
    <w:name w:val="4A90DC2FAC3643099593B92A3CD1B069"/>
    <w:rsid w:val="006D3300"/>
  </w:style>
  <w:style w:type="paragraph" w:customStyle="1" w:styleId="2DCA59BBFEE4450EB07DC643C1FA78BA">
    <w:name w:val="2DCA59BBFEE4450EB07DC643C1FA78BA"/>
    <w:rsid w:val="006D3300"/>
  </w:style>
  <w:style w:type="paragraph" w:customStyle="1" w:styleId="CF127200F7BD4E28A326EB1EACEA830D">
    <w:name w:val="CF127200F7BD4E28A326EB1EACEA830D"/>
    <w:rsid w:val="006D3300"/>
  </w:style>
  <w:style w:type="paragraph" w:customStyle="1" w:styleId="BC1340A4B1934CDE99474089E589D5F9">
    <w:name w:val="BC1340A4B1934CDE99474089E589D5F9"/>
    <w:rsid w:val="006D3300"/>
  </w:style>
  <w:style w:type="paragraph" w:customStyle="1" w:styleId="E5E0175EBB2A4115B4E2006A33FDDC12">
    <w:name w:val="E5E0175EBB2A4115B4E2006A33FDDC12"/>
    <w:rsid w:val="006D3300"/>
  </w:style>
  <w:style w:type="paragraph" w:customStyle="1" w:styleId="872006583FFA465ABBA89D8DC949B957">
    <w:name w:val="872006583FFA465ABBA89D8DC949B957"/>
    <w:rsid w:val="006D3300"/>
  </w:style>
  <w:style w:type="paragraph" w:customStyle="1" w:styleId="EC942504030C4880ABC66AA86227FE80">
    <w:name w:val="EC942504030C4880ABC66AA86227FE80"/>
    <w:rsid w:val="006D3300"/>
  </w:style>
  <w:style w:type="paragraph" w:customStyle="1" w:styleId="1AB64D096EB74A138741095B7551D75A">
    <w:name w:val="1AB64D096EB74A138741095B7551D75A"/>
    <w:rsid w:val="006D3300"/>
  </w:style>
  <w:style w:type="paragraph" w:customStyle="1" w:styleId="A7DEA8712E21474EAA7FE4D1E8D7D230">
    <w:name w:val="A7DEA8712E21474EAA7FE4D1E8D7D230"/>
    <w:rsid w:val="006D3300"/>
  </w:style>
  <w:style w:type="paragraph" w:customStyle="1" w:styleId="4DFDBDA12EC54B86B8997539AAAF83C5">
    <w:name w:val="4DFDBDA12EC54B86B8997539AAAF83C5"/>
    <w:rsid w:val="006D3300"/>
  </w:style>
  <w:style w:type="paragraph" w:customStyle="1" w:styleId="8E406EBEBCD6419CBF809D9A6AB5F25F">
    <w:name w:val="8E406EBEBCD6419CBF809D9A6AB5F25F"/>
    <w:rsid w:val="006D3300"/>
  </w:style>
  <w:style w:type="paragraph" w:customStyle="1" w:styleId="0D62824EF54B46829F865AFA5F6C1D10">
    <w:name w:val="0D62824EF54B46829F865AFA5F6C1D10"/>
    <w:rsid w:val="006D3300"/>
  </w:style>
  <w:style w:type="paragraph" w:customStyle="1" w:styleId="20387D38FF864787AF6CD38A181B7E5E">
    <w:name w:val="20387D38FF864787AF6CD38A181B7E5E"/>
    <w:rsid w:val="006D3300"/>
  </w:style>
  <w:style w:type="paragraph" w:customStyle="1" w:styleId="0E328BA0A7E544BBAEC132732B84DE13">
    <w:name w:val="0E328BA0A7E544BBAEC132732B84DE13"/>
    <w:rsid w:val="006D3300"/>
  </w:style>
  <w:style w:type="paragraph" w:customStyle="1" w:styleId="5E89EB5160294C628ADF86AE14F9661B">
    <w:name w:val="5E89EB5160294C628ADF86AE14F9661B"/>
    <w:rsid w:val="006D3300"/>
  </w:style>
  <w:style w:type="paragraph" w:customStyle="1" w:styleId="051C1887537F4FC2B02EA8E4422600E9">
    <w:name w:val="051C1887537F4FC2B02EA8E4422600E9"/>
    <w:rsid w:val="006D3300"/>
  </w:style>
  <w:style w:type="paragraph" w:customStyle="1" w:styleId="2ABA692DE8E247DA93703C16081B3201">
    <w:name w:val="2ABA692DE8E247DA93703C16081B3201"/>
    <w:rsid w:val="006D3300"/>
  </w:style>
  <w:style w:type="paragraph" w:customStyle="1" w:styleId="1FAA6D25DCE14A48A69508758BFB7B20">
    <w:name w:val="1FAA6D25DCE14A48A69508758BFB7B20"/>
    <w:rsid w:val="006D3300"/>
  </w:style>
  <w:style w:type="paragraph" w:customStyle="1" w:styleId="EE31F71A7D484CA090E9E9CF3CD48A2E">
    <w:name w:val="EE31F71A7D484CA090E9E9CF3CD48A2E"/>
    <w:rsid w:val="006D3300"/>
  </w:style>
  <w:style w:type="paragraph" w:customStyle="1" w:styleId="CE1FAB6ACB134D608642928FFCB04652">
    <w:name w:val="CE1FAB6ACB134D608642928FFCB04652"/>
    <w:rsid w:val="006D3300"/>
  </w:style>
  <w:style w:type="paragraph" w:customStyle="1" w:styleId="77FFB9E431F04737BA84EC7E777E7B8A">
    <w:name w:val="77FFB9E431F04737BA84EC7E777E7B8A"/>
    <w:rsid w:val="006D3300"/>
  </w:style>
  <w:style w:type="paragraph" w:customStyle="1" w:styleId="6AF672586B42456AA1E03C29264475DB">
    <w:name w:val="6AF672586B42456AA1E03C29264475DB"/>
    <w:rsid w:val="006D3300"/>
  </w:style>
  <w:style w:type="paragraph" w:customStyle="1" w:styleId="4A807A6968C6478695479DDB67855F4F">
    <w:name w:val="4A807A6968C6478695479DDB67855F4F"/>
    <w:rsid w:val="006D3300"/>
  </w:style>
  <w:style w:type="paragraph" w:customStyle="1" w:styleId="80AFAF3BC9B74016966909A1450DE243">
    <w:name w:val="80AFAF3BC9B74016966909A1450DE243"/>
    <w:rsid w:val="006D3300"/>
  </w:style>
  <w:style w:type="paragraph" w:customStyle="1" w:styleId="615A09E3F57244DCB79A3532256A6209">
    <w:name w:val="615A09E3F57244DCB79A3532256A6209"/>
    <w:rsid w:val="006D3300"/>
  </w:style>
  <w:style w:type="paragraph" w:customStyle="1" w:styleId="AAFDC96665EC4BC3A49BF74136DA0F2E">
    <w:name w:val="AAFDC96665EC4BC3A49BF74136DA0F2E"/>
    <w:rsid w:val="006D3300"/>
  </w:style>
  <w:style w:type="paragraph" w:customStyle="1" w:styleId="53E2F73B97024B9E86F18529A3396D47">
    <w:name w:val="53E2F73B97024B9E86F18529A3396D47"/>
    <w:rsid w:val="006D3300"/>
  </w:style>
  <w:style w:type="paragraph" w:customStyle="1" w:styleId="93F8C12537FC47938AB82880425BAD43">
    <w:name w:val="93F8C12537FC47938AB82880425BAD43"/>
    <w:rsid w:val="006D3300"/>
  </w:style>
  <w:style w:type="paragraph" w:customStyle="1" w:styleId="17164702B73344098438F9A1F3210983">
    <w:name w:val="17164702B73344098438F9A1F3210983"/>
    <w:rsid w:val="006D3300"/>
  </w:style>
  <w:style w:type="paragraph" w:customStyle="1" w:styleId="5F9EB8B803284991A3B6C1F57A9E6E34">
    <w:name w:val="5F9EB8B803284991A3B6C1F57A9E6E34"/>
    <w:rsid w:val="006D3300"/>
  </w:style>
  <w:style w:type="paragraph" w:customStyle="1" w:styleId="A84CB16C4BDA4A6D9D0D2DD613935041">
    <w:name w:val="A84CB16C4BDA4A6D9D0D2DD613935041"/>
    <w:rsid w:val="006D3300"/>
  </w:style>
  <w:style w:type="paragraph" w:customStyle="1" w:styleId="37ED8CF4E0A7475CB64A5A378B0AA9FF">
    <w:name w:val="37ED8CF4E0A7475CB64A5A378B0AA9FF"/>
    <w:rsid w:val="006D3300"/>
  </w:style>
  <w:style w:type="paragraph" w:customStyle="1" w:styleId="7BA71A6F13CF48F8B31E414DC2E20DA3">
    <w:name w:val="7BA71A6F13CF48F8B31E414DC2E20DA3"/>
    <w:rsid w:val="006D3300"/>
  </w:style>
  <w:style w:type="paragraph" w:customStyle="1" w:styleId="807E2C95BF7F4B71B130FF51AC0A6B14">
    <w:name w:val="807E2C95BF7F4B71B130FF51AC0A6B14"/>
    <w:rsid w:val="006D3300"/>
  </w:style>
  <w:style w:type="paragraph" w:customStyle="1" w:styleId="0709A0E92B0F4E00BDC74C98555F100D">
    <w:name w:val="0709A0E92B0F4E00BDC74C98555F100D"/>
    <w:rsid w:val="006D3300"/>
  </w:style>
  <w:style w:type="paragraph" w:customStyle="1" w:styleId="A8F5AC02B01D4BDD894FE4B3734EF84D">
    <w:name w:val="A8F5AC02B01D4BDD894FE4B3734EF84D"/>
    <w:rsid w:val="006D3300"/>
  </w:style>
  <w:style w:type="paragraph" w:customStyle="1" w:styleId="0EAE723494584E84BCFEF117B0EF43EE">
    <w:name w:val="0EAE723494584E84BCFEF117B0EF43EE"/>
    <w:rsid w:val="006D3300"/>
  </w:style>
  <w:style w:type="paragraph" w:customStyle="1" w:styleId="4240FCF884BF4581A62A0915801BD87C">
    <w:name w:val="4240FCF884BF4581A62A0915801BD87C"/>
    <w:rsid w:val="006D3300"/>
  </w:style>
  <w:style w:type="paragraph" w:customStyle="1" w:styleId="F0FBC6BDAC8E4D8BB18C5D437515AE45">
    <w:name w:val="F0FBC6BDAC8E4D8BB18C5D437515AE45"/>
    <w:rsid w:val="006D3300"/>
  </w:style>
  <w:style w:type="paragraph" w:customStyle="1" w:styleId="CDBEFB43CDC948898C5A1A45D6CEBE2E">
    <w:name w:val="CDBEFB43CDC948898C5A1A45D6CEBE2E"/>
    <w:rsid w:val="006D3300"/>
  </w:style>
  <w:style w:type="paragraph" w:customStyle="1" w:styleId="C07252422958457A91A0EF792F9520A5">
    <w:name w:val="C07252422958457A91A0EF792F9520A5"/>
    <w:rsid w:val="006D3300"/>
  </w:style>
  <w:style w:type="paragraph" w:customStyle="1" w:styleId="F27020C91D3044B3A26B7FA3065AD215">
    <w:name w:val="F27020C91D3044B3A26B7FA3065AD215"/>
    <w:rsid w:val="006D3300"/>
  </w:style>
  <w:style w:type="paragraph" w:customStyle="1" w:styleId="457DDFD805164345830FDA12374028BA">
    <w:name w:val="457DDFD805164345830FDA12374028BA"/>
    <w:rsid w:val="006D3300"/>
  </w:style>
  <w:style w:type="paragraph" w:customStyle="1" w:styleId="8B34E44C5510483FBB0466D3C285D9EF">
    <w:name w:val="8B34E44C5510483FBB0466D3C285D9EF"/>
    <w:rsid w:val="006D3300"/>
  </w:style>
  <w:style w:type="paragraph" w:customStyle="1" w:styleId="A2D296858E2D4EE1A8CF0DA7424EAB5F">
    <w:name w:val="A2D296858E2D4EE1A8CF0DA7424EAB5F"/>
    <w:rsid w:val="006D3300"/>
  </w:style>
  <w:style w:type="paragraph" w:customStyle="1" w:styleId="DF38C88F6C2C4DE09DF56EA7351A225E">
    <w:name w:val="DF38C88F6C2C4DE09DF56EA7351A225E"/>
    <w:rsid w:val="006D3300"/>
  </w:style>
  <w:style w:type="paragraph" w:customStyle="1" w:styleId="6FD1C7A4D83940F5B6C42EA526ADD769">
    <w:name w:val="6FD1C7A4D83940F5B6C42EA526ADD769"/>
    <w:rsid w:val="006D3300"/>
  </w:style>
  <w:style w:type="paragraph" w:customStyle="1" w:styleId="55777B81A73C41E2813B974E66770989">
    <w:name w:val="55777B81A73C41E2813B974E66770989"/>
    <w:rsid w:val="006D3300"/>
  </w:style>
  <w:style w:type="paragraph" w:customStyle="1" w:styleId="0BD430FC64F040A8A89E40F137FCBBDB">
    <w:name w:val="0BD430FC64F040A8A89E40F137FCBBDB"/>
    <w:rsid w:val="006D3300"/>
  </w:style>
  <w:style w:type="paragraph" w:customStyle="1" w:styleId="91EF6CE770F84F119EC87E85C641A15C">
    <w:name w:val="91EF6CE770F84F119EC87E85C641A15C"/>
    <w:rsid w:val="006D3300"/>
  </w:style>
  <w:style w:type="paragraph" w:customStyle="1" w:styleId="AF44C6597F8241A29299670C8E9D40C0">
    <w:name w:val="AF44C6597F8241A29299670C8E9D40C0"/>
    <w:rsid w:val="006D3300"/>
  </w:style>
  <w:style w:type="paragraph" w:customStyle="1" w:styleId="6EFE0B5562464AB5A849346818983467">
    <w:name w:val="6EFE0B5562464AB5A849346818983467"/>
    <w:rsid w:val="006D3300"/>
  </w:style>
  <w:style w:type="paragraph" w:customStyle="1" w:styleId="F738459410884ED6910DF918BC9D7715">
    <w:name w:val="F738459410884ED6910DF918BC9D7715"/>
    <w:rsid w:val="006D3300"/>
  </w:style>
  <w:style w:type="paragraph" w:customStyle="1" w:styleId="52E594980D274279AF5C47D55071ECE6">
    <w:name w:val="52E594980D274279AF5C47D55071ECE6"/>
    <w:rsid w:val="006D3300"/>
  </w:style>
  <w:style w:type="paragraph" w:customStyle="1" w:styleId="487FB2199EEF48C9A5A4C8E5391E3123">
    <w:name w:val="487FB2199EEF48C9A5A4C8E5391E3123"/>
    <w:rsid w:val="006D3300"/>
  </w:style>
  <w:style w:type="paragraph" w:customStyle="1" w:styleId="3E04BA306F8543DE84894EA3B78EB15C">
    <w:name w:val="3E04BA306F8543DE84894EA3B78EB15C"/>
    <w:rsid w:val="006D3300"/>
  </w:style>
  <w:style w:type="paragraph" w:customStyle="1" w:styleId="F30069EBAAF342D28C71D5E7025807EA">
    <w:name w:val="F30069EBAAF342D28C71D5E7025807EA"/>
    <w:rsid w:val="006D3300"/>
  </w:style>
  <w:style w:type="paragraph" w:customStyle="1" w:styleId="94DCA975C1B4456E9AFB97028552EE26">
    <w:name w:val="94DCA975C1B4456E9AFB97028552EE26"/>
    <w:rsid w:val="006D3300"/>
  </w:style>
  <w:style w:type="paragraph" w:customStyle="1" w:styleId="F1295620EC9041239BB0CBCFF7674D3A">
    <w:name w:val="F1295620EC9041239BB0CBCFF7674D3A"/>
    <w:rsid w:val="006D3300"/>
  </w:style>
  <w:style w:type="paragraph" w:customStyle="1" w:styleId="6EB4B660B03249F799CAB901B4AD84E0">
    <w:name w:val="6EB4B660B03249F799CAB901B4AD84E0"/>
    <w:rsid w:val="006D3300"/>
  </w:style>
  <w:style w:type="paragraph" w:customStyle="1" w:styleId="699E4F43954A4CC0991237B7B2E050C4">
    <w:name w:val="699E4F43954A4CC0991237B7B2E050C4"/>
    <w:rsid w:val="006D3300"/>
  </w:style>
  <w:style w:type="paragraph" w:customStyle="1" w:styleId="56A60803A5D94429AE2E151E872A29FE">
    <w:name w:val="56A60803A5D94429AE2E151E872A29FE"/>
    <w:rsid w:val="006D3300"/>
  </w:style>
  <w:style w:type="paragraph" w:customStyle="1" w:styleId="A121E0E4F0B4479DA9C6DD7B5382A7DB">
    <w:name w:val="A121E0E4F0B4479DA9C6DD7B5382A7DB"/>
    <w:rsid w:val="006D3300"/>
  </w:style>
  <w:style w:type="paragraph" w:customStyle="1" w:styleId="DA1EC3CED3F84EF797F8676611631EC1">
    <w:name w:val="DA1EC3CED3F84EF797F8676611631EC1"/>
    <w:rsid w:val="006D3300"/>
  </w:style>
  <w:style w:type="paragraph" w:customStyle="1" w:styleId="21CB31C0589F40AE96F22B4644054EBC">
    <w:name w:val="21CB31C0589F40AE96F22B4644054EBC"/>
    <w:rsid w:val="006D3300"/>
  </w:style>
  <w:style w:type="paragraph" w:customStyle="1" w:styleId="8238CCD8961441ECB5774FBBD59117B5">
    <w:name w:val="8238CCD8961441ECB5774FBBD59117B5"/>
    <w:rsid w:val="006D3300"/>
  </w:style>
  <w:style w:type="paragraph" w:customStyle="1" w:styleId="0BBC62DCD5884F5AB4887F25EB1ED5B1">
    <w:name w:val="0BBC62DCD5884F5AB4887F25EB1ED5B1"/>
    <w:rsid w:val="006D3300"/>
  </w:style>
  <w:style w:type="paragraph" w:customStyle="1" w:styleId="79548DDBDBFB4C0AA06B1E26E14CB449">
    <w:name w:val="79548DDBDBFB4C0AA06B1E26E14CB449"/>
    <w:rsid w:val="006D3300"/>
  </w:style>
  <w:style w:type="paragraph" w:customStyle="1" w:styleId="2E9D17B5FC894AC9AAF7EF453BEE5A7C">
    <w:name w:val="2E9D17B5FC894AC9AAF7EF453BEE5A7C"/>
    <w:rsid w:val="006D3300"/>
  </w:style>
  <w:style w:type="paragraph" w:customStyle="1" w:styleId="2FCD9F09A77F49A9A6CE4E5E60C5DB4D">
    <w:name w:val="2FCD9F09A77F49A9A6CE4E5E60C5DB4D"/>
    <w:rsid w:val="006D3300"/>
  </w:style>
  <w:style w:type="paragraph" w:customStyle="1" w:styleId="88EFF5EAD6AD48B5839761693C5B477B">
    <w:name w:val="88EFF5EAD6AD48B5839761693C5B477B"/>
    <w:rsid w:val="006D3300"/>
  </w:style>
  <w:style w:type="paragraph" w:customStyle="1" w:styleId="976525F38B8B473F9788A5B74E529357">
    <w:name w:val="976525F38B8B473F9788A5B74E529357"/>
    <w:rsid w:val="006D3300"/>
  </w:style>
  <w:style w:type="paragraph" w:customStyle="1" w:styleId="BF7B8EFD2EE64096AA52CC10A3FFE005">
    <w:name w:val="BF7B8EFD2EE64096AA52CC10A3FFE005"/>
    <w:rsid w:val="006D3300"/>
  </w:style>
  <w:style w:type="paragraph" w:customStyle="1" w:styleId="7D5643C587C642BC98BD49F87F167EFB">
    <w:name w:val="7D5643C587C642BC98BD49F87F167EFB"/>
    <w:rsid w:val="006D3300"/>
  </w:style>
  <w:style w:type="paragraph" w:customStyle="1" w:styleId="5CBCD256F56E4F2DB08B97E6074CC24F">
    <w:name w:val="5CBCD256F56E4F2DB08B97E6074CC24F"/>
    <w:rsid w:val="006D3300"/>
  </w:style>
  <w:style w:type="paragraph" w:customStyle="1" w:styleId="F58B60D4CDEA4961B89567AD12455686">
    <w:name w:val="F58B60D4CDEA4961B89567AD12455686"/>
    <w:rsid w:val="006D3300"/>
  </w:style>
  <w:style w:type="paragraph" w:customStyle="1" w:styleId="A6D8F401FA314AD69A35D41DD7339EBB">
    <w:name w:val="A6D8F401FA314AD69A35D41DD7339EBB"/>
    <w:rsid w:val="006D3300"/>
  </w:style>
  <w:style w:type="paragraph" w:customStyle="1" w:styleId="FF8FFA1BEBF5457FAE94D14A1634B039">
    <w:name w:val="FF8FFA1BEBF5457FAE94D14A1634B039"/>
    <w:rsid w:val="006D3300"/>
  </w:style>
  <w:style w:type="paragraph" w:customStyle="1" w:styleId="E4731DDA55F84429B93BF3D3991B7FF5">
    <w:name w:val="E4731DDA55F84429B93BF3D3991B7FF5"/>
    <w:rsid w:val="006D3300"/>
  </w:style>
  <w:style w:type="paragraph" w:customStyle="1" w:styleId="8E8D87EF12FE4650A5A08112FA1BD95F">
    <w:name w:val="8E8D87EF12FE4650A5A08112FA1BD95F"/>
    <w:rsid w:val="006D3300"/>
  </w:style>
  <w:style w:type="paragraph" w:customStyle="1" w:styleId="F4BD2F58E3344665BDE96C9E7E77DEFB">
    <w:name w:val="F4BD2F58E3344665BDE96C9E7E77DEFB"/>
    <w:rsid w:val="006D3300"/>
  </w:style>
  <w:style w:type="paragraph" w:customStyle="1" w:styleId="04AA22606362472B86B3331235C4A6DF">
    <w:name w:val="04AA22606362472B86B3331235C4A6DF"/>
    <w:rsid w:val="006D3300"/>
  </w:style>
  <w:style w:type="paragraph" w:customStyle="1" w:styleId="AAFE0463A6D0453AAACED8FBB75AA143">
    <w:name w:val="AAFE0463A6D0453AAACED8FBB75AA143"/>
    <w:rsid w:val="006D3300"/>
  </w:style>
  <w:style w:type="paragraph" w:customStyle="1" w:styleId="5ED67305056E4E788E7AC621CF9B8BB7">
    <w:name w:val="5ED67305056E4E788E7AC621CF9B8BB7"/>
    <w:rsid w:val="006D3300"/>
  </w:style>
  <w:style w:type="paragraph" w:customStyle="1" w:styleId="8B1738D537A74F6AA716ACE006288740">
    <w:name w:val="8B1738D537A74F6AA716ACE006288740"/>
    <w:rsid w:val="006D3300"/>
  </w:style>
  <w:style w:type="paragraph" w:customStyle="1" w:styleId="B593962F78B046469AA9520C2A8EB565">
    <w:name w:val="B593962F78B046469AA9520C2A8EB565"/>
    <w:rsid w:val="006D3300"/>
  </w:style>
  <w:style w:type="paragraph" w:customStyle="1" w:styleId="F8B648311D204BC8BCD2F7275EB05F0D">
    <w:name w:val="F8B648311D204BC8BCD2F7275EB05F0D"/>
    <w:rsid w:val="006D3300"/>
  </w:style>
  <w:style w:type="paragraph" w:customStyle="1" w:styleId="E47C4F4B1A564A439D30B9AFBB767DC8">
    <w:name w:val="E47C4F4B1A564A439D30B9AFBB767DC8"/>
    <w:rsid w:val="006D3300"/>
  </w:style>
  <w:style w:type="paragraph" w:customStyle="1" w:styleId="23AA2F71ECC24D1BB0FDCF7B5CA88C49">
    <w:name w:val="23AA2F71ECC24D1BB0FDCF7B5CA88C49"/>
    <w:rsid w:val="006D3300"/>
  </w:style>
  <w:style w:type="paragraph" w:customStyle="1" w:styleId="43D41474430943A99D1A9147A309FDA4">
    <w:name w:val="43D41474430943A99D1A9147A309FDA4"/>
    <w:rsid w:val="006D3300"/>
  </w:style>
  <w:style w:type="paragraph" w:customStyle="1" w:styleId="A899EBAA1D9340B2B8A08A829119C9DB">
    <w:name w:val="A899EBAA1D9340B2B8A08A829119C9DB"/>
    <w:rsid w:val="006D3300"/>
  </w:style>
  <w:style w:type="paragraph" w:customStyle="1" w:styleId="FB09C6EFA35E4897B9EC8CFB2E92CCB7">
    <w:name w:val="FB09C6EFA35E4897B9EC8CFB2E92CCB7"/>
    <w:rsid w:val="006D3300"/>
  </w:style>
  <w:style w:type="paragraph" w:customStyle="1" w:styleId="88F8858E41D8416D8982CA258CE682D2">
    <w:name w:val="88F8858E41D8416D8982CA258CE682D2"/>
    <w:rsid w:val="006D3300"/>
  </w:style>
  <w:style w:type="paragraph" w:customStyle="1" w:styleId="60C0F293CEAD42FF94484D22CCD1885D">
    <w:name w:val="60C0F293CEAD42FF94484D22CCD1885D"/>
    <w:rsid w:val="006D3300"/>
  </w:style>
  <w:style w:type="paragraph" w:customStyle="1" w:styleId="FA760998B5E74096A831060985E09481">
    <w:name w:val="FA760998B5E74096A831060985E09481"/>
    <w:rsid w:val="006D3300"/>
  </w:style>
  <w:style w:type="paragraph" w:customStyle="1" w:styleId="B6CE528448004E0C84935AE9F646CF04">
    <w:name w:val="B6CE528448004E0C84935AE9F646CF04"/>
    <w:rsid w:val="006D3300"/>
  </w:style>
  <w:style w:type="paragraph" w:customStyle="1" w:styleId="3A8044A3F9D0443B8C933475AB249163">
    <w:name w:val="3A8044A3F9D0443B8C933475AB249163"/>
    <w:rsid w:val="006D3300"/>
  </w:style>
  <w:style w:type="paragraph" w:customStyle="1" w:styleId="6E7ED246D80441819DD5B20A2A5F380F">
    <w:name w:val="6E7ED246D80441819DD5B20A2A5F380F"/>
    <w:rsid w:val="006D3300"/>
  </w:style>
  <w:style w:type="paragraph" w:customStyle="1" w:styleId="EF4597374F8C4039BE251E8C30AB475A">
    <w:name w:val="EF4597374F8C4039BE251E8C30AB475A"/>
    <w:rsid w:val="006D3300"/>
  </w:style>
  <w:style w:type="paragraph" w:customStyle="1" w:styleId="32FCEFAC942E4077BE4FA41DE2F0351B">
    <w:name w:val="32FCEFAC942E4077BE4FA41DE2F0351B"/>
    <w:rsid w:val="006D3300"/>
  </w:style>
  <w:style w:type="paragraph" w:customStyle="1" w:styleId="25785FCD49954B00AFCCAF0410CDACA4">
    <w:name w:val="25785FCD49954B00AFCCAF0410CDACA4"/>
    <w:rsid w:val="006D3300"/>
  </w:style>
  <w:style w:type="paragraph" w:customStyle="1" w:styleId="2A1BA01FE0CA4A92B21C103C0557753B">
    <w:name w:val="2A1BA01FE0CA4A92B21C103C0557753B"/>
    <w:rsid w:val="006D3300"/>
  </w:style>
  <w:style w:type="paragraph" w:customStyle="1" w:styleId="ECB34809B2434CB59F37601925232C99">
    <w:name w:val="ECB34809B2434CB59F37601925232C99"/>
    <w:rsid w:val="006D3300"/>
  </w:style>
  <w:style w:type="paragraph" w:customStyle="1" w:styleId="04F5E33840B447C4BDF93E55426B0D50">
    <w:name w:val="04F5E33840B447C4BDF93E55426B0D50"/>
    <w:rsid w:val="006D3300"/>
  </w:style>
  <w:style w:type="paragraph" w:customStyle="1" w:styleId="A98C275A98B54B6EB3051C0E40AC3079">
    <w:name w:val="A98C275A98B54B6EB3051C0E40AC3079"/>
    <w:rsid w:val="006D3300"/>
  </w:style>
  <w:style w:type="paragraph" w:customStyle="1" w:styleId="42C83B1D9AD942C1B5765DEEF90BFBB4">
    <w:name w:val="42C83B1D9AD942C1B5765DEEF90BFBB4"/>
    <w:rsid w:val="006D3300"/>
  </w:style>
  <w:style w:type="paragraph" w:customStyle="1" w:styleId="642A06A04A8744E4AF4D9330253CEA8B">
    <w:name w:val="642A06A04A8744E4AF4D9330253CEA8B"/>
    <w:rsid w:val="006D3300"/>
  </w:style>
  <w:style w:type="paragraph" w:customStyle="1" w:styleId="03734191462949C09D490426E49FCF47">
    <w:name w:val="03734191462949C09D490426E49FCF47"/>
    <w:rsid w:val="006D3300"/>
  </w:style>
  <w:style w:type="paragraph" w:customStyle="1" w:styleId="438570DD3AB84ACD9F18A8103E0CA679">
    <w:name w:val="438570DD3AB84ACD9F18A8103E0CA679"/>
    <w:rsid w:val="006D3300"/>
  </w:style>
  <w:style w:type="paragraph" w:customStyle="1" w:styleId="64029E5C54564D4185BC30BC79562D47">
    <w:name w:val="64029E5C54564D4185BC30BC79562D47"/>
    <w:rsid w:val="006D3300"/>
  </w:style>
  <w:style w:type="paragraph" w:customStyle="1" w:styleId="EC9BA9DE3E3B4B4EB9E6EA7DBE8D949D">
    <w:name w:val="EC9BA9DE3E3B4B4EB9E6EA7DBE8D949D"/>
    <w:rsid w:val="006D3300"/>
  </w:style>
  <w:style w:type="paragraph" w:customStyle="1" w:styleId="FDBDFFB07473480888447D93A7D04591">
    <w:name w:val="FDBDFFB07473480888447D93A7D04591"/>
    <w:rsid w:val="006D3300"/>
  </w:style>
  <w:style w:type="paragraph" w:customStyle="1" w:styleId="2B8005437CEF42D390D5458C44449FFB">
    <w:name w:val="2B8005437CEF42D390D5458C44449FFB"/>
    <w:rsid w:val="006D3300"/>
  </w:style>
  <w:style w:type="paragraph" w:customStyle="1" w:styleId="5F215733DF9B4485B040AC54DB677145">
    <w:name w:val="5F215733DF9B4485B040AC54DB677145"/>
    <w:rsid w:val="006D3300"/>
  </w:style>
  <w:style w:type="paragraph" w:customStyle="1" w:styleId="249001065D544AAAA6E5DB8E7D05BF34">
    <w:name w:val="249001065D544AAAA6E5DB8E7D05BF34"/>
    <w:rsid w:val="006D3300"/>
  </w:style>
  <w:style w:type="paragraph" w:customStyle="1" w:styleId="7A2C732025C34D7F87A6FDC8FD1337E6">
    <w:name w:val="7A2C732025C34D7F87A6FDC8FD1337E6"/>
    <w:rsid w:val="006D3300"/>
  </w:style>
  <w:style w:type="paragraph" w:customStyle="1" w:styleId="61A62B0F7C7D4F2D858BCFE82A99A98F">
    <w:name w:val="61A62B0F7C7D4F2D858BCFE82A99A98F"/>
    <w:rsid w:val="006D3300"/>
  </w:style>
  <w:style w:type="paragraph" w:customStyle="1" w:styleId="4459A2C180BC43368B1B3FD6FFCEF78F">
    <w:name w:val="4459A2C180BC43368B1B3FD6FFCEF78F"/>
    <w:rsid w:val="006D3300"/>
  </w:style>
  <w:style w:type="paragraph" w:customStyle="1" w:styleId="6482A9CD07E041FF8ADA9917A4A1B056">
    <w:name w:val="6482A9CD07E041FF8ADA9917A4A1B056"/>
    <w:rsid w:val="006D3300"/>
  </w:style>
  <w:style w:type="paragraph" w:customStyle="1" w:styleId="37D9C93531D7475C84E427C1AEC85421">
    <w:name w:val="37D9C93531D7475C84E427C1AEC85421"/>
    <w:rsid w:val="006D3300"/>
  </w:style>
  <w:style w:type="paragraph" w:customStyle="1" w:styleId="F19B7A128D8942EDB3BF5B7076FF1183">
    <w:name w:val="F19B7A128D8942EDB3BF5B7076FF1183"/>
    <w:rsid w:val="006D3300"/>
  </w:style>
  <w:style w:type="paragraph" w:customStyle="1" w:styleId="8398058B9B0D42878D2AE09495776CBA">
    <w:name w:val="8398058B9B0D42878D2AE09495776CBA"/>
    <w:rsid w:val="006D3300"/>
  </w:style>
  <w:style w:type="paragraph" w:customStyle="1" w:styleId="0BE8E1613B274BE398B11EBCD92FC27F">
    <w:name w:val="0BE8E1613B274BE398B11EBCD92FC27F"/>
    <w:rsid w:val="006D3300"/>
  </w:style>
  <w:style w:type="paragraph" w:customStyle="1" w:styleId="10A8DE8FB5CA463BAE91EC72CC31ED79">
    <w:name w:val="10A8DE8FB5CA463BAE91EC72CC31ED79"/>
    <w:rsid w:val="006D3300"/>
  </w:style>
  <w:style w:type="paragraph" w:customStyle="1" w:styleId="ECD8FCEFEA0B442F8678BC2D34F1AC47">
    <w:name w:val="ECD8FCEFEA0B442F8678BC2D34F1AC47"/>
    <w:rsid w:val="006D3300"/>
  </w:style>
  <w:style w:type="paragraph" w:customStyle="1" w:styleId="AAF2D66BB4254B4CBD06C85B6D8B7312">
    <w:name w:val="AAF2D66BB4254B4CBD06C85B6D8B7312"/>
    <w:rsid w:val="006D3300"/>
  </w:style>
  <w:style w:type="paragraph" w:customStyle="1" w:styleId="FD56EEC6F3AA4D328691DC13D78E3240">
    <w:name w:val="FD56EEC6F3AA4D328691DC13D78E3240"/>
    <w:rsid w:val="006D3300"/>
  </w:style>
  <w:style w:type="paragraph" w:customStyle="1" w:styleId="F1B685F8AB994782846C63B77D316101">
    <w:name w:val="F1B685F8AB994782846C63B77D316101"/>
    <w:rsid w:val="006D3300"/>
  </w:style>
  <w:style w:type="paragraph" w:customStyle="1" w:styleId="8A6A139F113545DBB4CA503E05F46FFE">
    <w:name w:val="8A6A139F113545DBB4CA503E05F46FFE"/>
    <w:rsid w:val="006D3300"/>
  </w:style>
  <w:style w:type="paragraph" w:customStyle="1" w:styleId="FD34DDEC21EB4C308C9C80BC75FC7FCE">
    <w:name w:val="FD34DDEC21EB4C308C9C80BC75FC7FCE"/>
    <w:rsid w:val="006D3300"/>
  </w:style>
  <w:style w:type="paragraph" w:customStyle="1" w:styleId="0F2D1C69AE2F49DB8AEDAEC80B56B811">
    <w:name w:val="0F2D1C69AE2F49DB8AEDAEC80B56B811"/>
    <w:rsid w:val="006D3300"/>
  </w:style>
  <w:style w:type="paragraph" w:customStyle="1" w:styleId="A7C25A08C383425FA15B5AB9BB8AACCF">
    <w:name w:val="A7C25A08C383425FA15B5AB9BB8AACCF"/>
    <w:rsid w:val="006D3300"/>
  </w:style>
  <w:style w:type="paragraph" w:customStyle="1" w:styleId="5C53439C44A04F25B0F35176E8323BA8">
    <w:name w:val="5C53439C44A04F25B0F35176E8323BA8"/>
    <w:rsid w:val="006D3300"/>
  </w:style>
  <w:style w:type="paragraph" w:customStyle="1" w:styleId="5F82FA8CB2784E7C9C6051984CFA9326">
    <w:name w:val="5F82FA8CB2784E7C9C6051984CFA9326"/>
    <w:rsid w:val="006D3300"/>
  </w:style>
  <w:style w:type="paragraph" w:customStyle="1" w:styleId="850E8489D40D4D60AF9A959923921E9C">
    <w:name w:val="850E8489D40D4D60AF9A959923921E9C"/>
    <w:rsid w:val="006D3300"/>
  </w:style>
  <w:style w:type="paragraph" w:customStyle="1" w:styleId="38E40B0C0B634DCC9F5593F3DA4E7BC1">
    <w:name w:val="38E40B0C0B634DCC9F5593F3DA4E7BC1"/>
    <w:rsid w:val="006D3300"/>
  </w:style>
  <w:style w:type="paragraph" w:customStyle="1" w:styleId="70C62E65B2D84F9CA1285854A86A1783">
    <w:name w:val="70C62E65B2D84F9CA1285854A86A1783"/>
    <w:rsid w:val="006D3300"/>
  </w:style>
  <w:style w:type="paragraph" w:customStyle="1" w:styleId="A7DB646444CE4846BC9130B76681C78C">
    <w:name w:val="A7DB646444CE4846BC9130B76681C78C"/>
    <w:rsid w:val="006D3300"/>
  </w:style>
  <w:style w:type="paragraph" w:customStyle="1" w:styleId="19B25AF3FC7A4E2FA44FAA1FA69505C8">
    <w:name w:val="19B25AF3FC7A4E2FA44FAA1FA69505C8"/>
    <w:rsid w:val="006D3300"/>
  </w:style>
  <w:style w:type="paragraph" w:customStyle="1" w:styleId="E49D02E74AAD40B1ACD519120192B20B">
    <w:name w:val="E49D02E74AAD40B1ACD519120192B20B"/>
    <w:rsid w:val="006D3300"/>
  </w:style>
  <w:style w:type="paragraph" w:customStyle="1" w:styleId="BD15E74FC13A4C8B907AFF68EF2B7ACD">
    <w:name w:val="BD15E74FC13A4C8B907AFF68EF2B7ACD"/>
    <w:rsid w:val="006D3300"/>
  </w:style>
  <w:style w:type="paragraph" w:customStyle="1" w:styleId="20F2D19A12DE4251BC4352F642095507">
    <w:name w:val="20F2D19A12DE4251BC4352F642095507"/>
    <w:rsid w:val="006D3300"/>
  </w:style>
  <w:style w:type="paragraph" w:customStyle="1" w:styleId="BE6EB001E1A34617A612CBEFE1FAE1FD">
    <w:name w:val="BE6EB001E1A34617A612CBEFE1FAE1FD"/>
    <w:rsid w:val="006D3300"/>
  </w:style>
  <w:style w:type="paragraph" w:customStyle="1" w:styleId="738B4707F6FC42F2A1CEF32E1F9D282F">
    <w:name w:val="738B4707F6FC42F2A1CEF32E1F9D282F"/>
    <w:rsid w:val="006D3300"/>
  </w:style>
  <w:style w:type="paragraph" w:customStyle="1" w:styleId="627C005A56E8445898E2AD9E126E411D">
    <w:name w:val="627C005A56E8445898E2AD9E126E411D"/>
    <w:rsid w:val="006D3300"/>
  </w:style>
  <w:style w:type="paragraph" w:customStyle="1" w:styleId="22410394A463498F91FD9ABB4C7DEA52">
    <w:name w:val="22410394A463498F91FD9ABB4C7DEA52"/>
    <w:rsid w:val="006D3300"/>
  </w:style>
  <w:style w:type="paragraph" w:customStyle="1" w:styleId="95A88CECBD4A43C8B6437BEB47A1A2F9">
    <w:name w:val="95A88CECBD4A43C8B6437BEB47A1A2F9"/>
    <w:rsid w:val="006D3300"/>
  </w:style>
  <w:style w:type="paragraph" w:customStyle="1" w:styleId="A2F86154D44F4998833AA7356854EBBD">
    <w:name w:val="A2F86154D44F4998833AA7356854EBBD"/>
    <w:rsid w:val="006D3300"/>
  </w:style>
  <w:style w:type="paragraph" w:customStyle="1" w:styleId="EBEF4021E904453AA9C4F258DB7A130F">
    <w:name w:val="EBEF4021E904453AA9C4F258DB7A130F"/>
    <w:rsid w:val="006D3300"/>
  </w:style>
  <w:style w:type="paragraph" w:customStyle="1" w:styleId="515A068003E04F109F71E0B1B26E5F06">
    <w:name w:val="515A068003E04F109F71E0B1B26E5F06"/>
    <w:rsid w:val="006D3300"/>
  </w:style>
  <w:style w:type="paragraph" w:customStyle="1" w:styleId="DCAE6858A1A846D582CCA045AC5E8BEB">
    <w:name w:val="DCAE6858A1A846D582CCA045AC5E8BEB"/>
    <w:rsid w:val="006D3300"/>
  </w:style>
  <w:style w:type="paragraph" w:customStyle="1" w:styleId="87F6B4E0FE5049D694A533C5D8DEC0C9">
    <w:name w:val="87F6B4E0FE5049D694A533C5D8DEC0C9"/>
    <w:rsid w:val="006D3300"/>
  </w:style>
  <w:style w:type="paragraph" w:customStyle="1" w:styleId="54A7EB8B552848C5A881B21CF8DE2EE7">
    <w:name w:val="54A7EB8B552848C5A881B21CF8DE2EE7"/>
    <w:rsid w:val="006D3300"/>
  </w:style>
  <w:style w:type="paragraph" w:customStyle="1" w:styleId="68C2EE7B501943A79DD032F63A425439">
    <w:name w:val="68C2EE7B501943A79DD032F63A425439"/>
    <w:rsid w:val="006D3300"/>
  </w:style>
  <w:style w:type="paragraph" w:customStyle="1" w:styleId="E5A140FA487C4E189789B2F333CE38D9">
    <w:name w:val="E5A140FA487C4E189789B2F333CE38D9"/>
    <w:rsid w:val="006D3300"/>
  </w:style>
  <w:style w:type="paragraph" w:customStyle="1" w:styleId="2375CFF3D8514BB1964B4E9A15FAF6C7">
    <w:name w:val="2375CFF3D8514BB1964B4E9A15FAF6C7"/>
    <w:rsid w:val="006D3300"/>
  </w:style>
  <w:style w:type="paragraph" w:customStyle="1" w:styleId="436EC523B22840409711A2875A215791">
    <w:name w:val="436EC523B22840409711A2875A215791"/>
    <w:rsid w:val="006D3300"/>
  </w:style>
  <w:style w:type="paragraph" w:customStyle="1" w:styleId="CBE81D2943724D2D98F8ED9CC27F9D51">
    <w:name w:val="CBE81D2943724D2D98F8ED9CC27F9D51"/>
    <w:rsid w:val="006D3300"/>
  </w:style>
  <w:style w:type="paragraph" w:customStyle="1" w:styleId="BFA2E0FCA16C4D46A9162112148DF1CF">
    <w:name w:val="BFA2E0FCA16C4D46A9162112148DF1CF"/>
    <w:rsid w:val="006D3300"/>
  </w:style>
  <w:style w:type="paragraph" w:customStyle="1" w:styleId="6C9CB69987B94971903AFFB1E72BACA1">
    <w:name w:val="6C9CB69987B94971903AFFB1E72BACA1"/>
    <w:rsid w:val="006D3300"/>
  </w:style>
  <w:style w:type="paragraph" w:customStyle="1" w:styleId="94EBB4E2A82C4124B7617AB7A5F8237A">
    <w:name w:val="94EBB4E2A82C4124B7617AB7A5F8237A"/>
    <w:rsid w:val="006D3300"/>
  </w:style>
  <w:style w:type="paragraph" w:customStyle="1" w:styleId="8E6114D16E374721A878574FB2D0A22A">
    <w:name w:val="8E6114D16E374721A878574FB2D0A22A"/>
    <w:rsid w:val="006D3300"/>
  </w:style>
  <w:style w:type="paragraph" w:customStyle="1" w:styleId="C7F98F152F084E8381108764E8A423C0">
    <w:name w:val="C7F98F152F084E8381108764E8A423C0"/>
    <w:rsid w:val="006D3300"/>
  </w:style>
  <w:style w:type="paragraph" w:customStyle="1" w:styleId="61B19A5BFE3F4BAABEA17B6F7E47876A">
    <w:name w:val="61B19A5BFE3F4BAABEA17B6F7E47876A"/>
    <w:rsid w:val="006D3300"/>
  </w:style>
  <w:style w:type="paragraph" w:customStyle="1" w:styleId="EFB33D941EEA413B9344587029EEDB47">
    <w:name w:val="EFB33D941EEA413B9344587029EEDB47"/>
    <w:rsid w:val="006D3300"/>
  </w:style>
  <w:style w:type="paragraph" w:customStyle="1" w:styleId="54E6EF3A01F24D20A4D976A946725D0E">
    <w:name w:val="54E6EF3A01F24D20A4D976A946725D0E"/>
    <w:rsid w:val="006D3300"/>
  </w:style>
  <w:style w:type="paragraph" w:customStyle="1" w:styleId="58D0E2ED33D24A7798AA1FB678B1A23E">
    <w:name w:val="58D0E2ED33D24A7798AA1FB678B1A23E"/>
    <w:rsid w:val="006D3300"/>
  </w:style>
  <w:style w:type="paragraph" w:customStyle="1" w:styleId="17BEEE003360416BADE0BFF8AFB02371">
    <w:name w:val="17BEEE003360416BADE0BFF8AFB02371"/>
    <w:rsid w:val="006D3300"/>
  </w:style>
  <w:style w:type="paragraph" w:customStyle="1" w:styleId="A511E3F0B3264D47BAD113BB16975E5D">
    <w:name w:val="A511E3F0B3264D47BAD113BB16975E5D"/>
    <w:rsid w:val="006D3300"/>
  </w:style>
  <w:style w:type="paragraph" w:customStyle="1" w:styleId="3FC3AD13CC2E42A488BB6E9B1A1D1AC6">
    <w:name w:val="3FC3AD13CC2E42A488BB6E9B1A1D1AC6"/>
    <w:rsid w:val="006D3300"/>
  </w:style>
  <w:style w:type="paragraph" w:customStyle="1" w:styleId="59C1D153989E40B297267E864FA6453F">
    <w:name w:val="59C1D153989E40B297267E864FA6453F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61133ECB94F6EA918894ECDCC7489">
    <w:name w:val="C2061133ECB94F6EA918894ECDCC7489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F3A53BEF1C4C1487225FB2548512561">
    <w:name w:val="F9F3A53BEF1C4C1487225FB254851256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EC0E7F2754B42AB41FAA1A57F9B101">
    <w:name w:val="62AEC0E7F2754B42AB41FAA1A57F9B10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62602860904D76BC9676C19A8F733A1">
    <w:name w:val="3362602860904D76BC9676C19A8F733A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5C67796F594CABA6341E7033000EB31">
    <w:name w:val="D05C67796F594CABA6341E7033000EB3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C7B05D08F8422EBA1078CC09B9F5E01">
    <w:name w:val="6EC7B05D08F8422EBA1078CC09B9F5E0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A0993ACC514F588BC9DB530E0D58BE1">
    <w:name w:val="78A0993ACC514F588BC9DB530E0D58BE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B5DD9C74E14AE8A08740D9F213FBD91">
    <w:name w:val="0BB5DD9C74E14AE8A08740D9F213FBD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0A10280E6147B786602D0FF76C317B1">
    <w:name w:val="DC0A10280E6147B786602D0FF76C317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B09C2580694D79A9BBC2C110F8F7A31">
    <w:name w:val="8BB09C2580694D79A9BBC2C110F8F7A3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16D9D8749C499CB4A4731E75F89495">
    <w:name w:val="6016D9D8749C499CB4A4731E75F89495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530B3C46E4CDD86E725E67A9304E5">
    <w:name w:val="74A530B3C46E4CDD86E725E67A9304E5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9053A9E5740A2BE5457E095FD8D441">
    <w:name w:val="C6E9053A9E5740A2BE5457E095FD8D44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3F26B4F74547BB895B159B59EBB0DB1">
    <w:name w:val="4D3F26B4F74547BB895B159B59EBB0D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BD704F27F647A094606B8ABFBD4ED81">
    <w:name w:val="C8BD704F27F647A094606B8ABFBD4ED8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15EBEA5E24705A7A82C83DF1134F71">
    <w:name w:val="8D115EBEA5E24705A7A82C83DF1134F7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DCA975C1B4456E9AFB97028552EE261">
    <w:name w:val="94DCA975C1B4456E9AFB97028552EE26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95620EC9041239BB0CBCFF7674D3A1">
    <w:name w:val="F1295620EC9041239BB0CBCFF7674D3A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B4B660B03249F799CAB901B4AD84E01">
    <w:name w:val="6EB4B660B03249F799CAB901B4AD84E0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9E4F43954A4CC0991237B7B2E050C41">
    <w:name w:val="699E4F43954A4CC0991237B7B2E050C4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A60803A5D94429AE2E151E872A29FE1">
    <w:name w:val="56A60803A5D94429AE2E151E872A29FE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21E0E4F0B4479DA9C6DD7B5382A7DB1">
    <w:name w:val="A121E0E4F0B4479DA9C6DD7B5382A7D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EC3CED3F84EF797F8676611631EC11">
    <w:name w:val="DA1EC3CED3F84EF797F8676611631EC1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CB31C0589F40AE96F22B4644054EBC1">
    <w:name w:val="21CB31C0589F40AE96F22B4644054EBC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38CCD8961441ECB5774FBBD59117B51">
    <w:name w:val="8238CCD8961441ECB5774FBBD59117B5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BC62DCD5884F5AB4887F25EB1ED5B11">
    <w:name w:val="0BBC62DCD5884F5AB4887F25EB1ED5B1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548DDBDBFB4C0AA06B1E26E14CB4491">
    <w:name w:val="79548DDBDBFB4C0AA06B1E26E14CB44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9D17B5FC894AC9AAF7EF453BEE5A7C1">
    <w:name w:val="2E9D17B5FC894AC9AAF7EF453BEE5A7C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CD9F09A77F49A9A6CE4E5E60C5DB4D1">
    <w:name w:val="2FCD9F09A77F49A9A6CE4E5E60C5DB4D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EFF5EAD6AD48B5839761693C5B477B1">
    <w:name w:val="88EFF5EAD6AD48B5839761693C5B477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6525F38B8B473F9788A5B74E5293571">
    <w:name w:val="976525F38B8B473F9788A5B74E529357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7B8EFD2EE64096AA52CC10A3FFE0051">
    <w:name w:val="BF7B8EFD2EE64096AA52CC10A3FFE005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5643C587C642BC98BD49F87F167EFB1">
    <w:name w:val="7D5643C587C642BC98BD49F87F167EF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BCD256F56E4F2DB08B97E6074CC24F1">
    <w:name w:val="5CBCD256F56E4F2DB08B97E6074CC24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F86154D44F4998833AA7356854EBBD1">
    <w:name w:val="A2F86154D44F4998833AA7356854EBBD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F4021E904453AA9C4F258DB7A130F1">
    <w:name w:val="EBEF4021E904453AA9C4F258DB7A130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5A068003E04F109F71E0B1B26E5F061">
    <w:name w:val="515A068003E04F109F71E0B1B26E5F06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AE6858A1A846D582CCA045AC5E8BEB1">
    <w:name w:val="DCAE6858A1A846D582CCA045AC5E8BE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F6B4E0FE5049D694A533C5D8DEC0C91">
    <w:name w:val="87F6B4E0FE5049D694A533C5D8DEC0C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A7EB8B552848C5A881B21CF8DE2EE71">
    <w:name w:val="54A7EB8B552848C5A881B21CF8DE2EE7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2EE7B501943A79DD032F63A4254391">
    <w:name w:val="68C2EE7B501943A79DD032F63A42543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140FA487C4E189789B2F333CE38D91">
    <w:name w:val="E5A140FA487C4E189789B2F333CE38D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5CFF3D8514BB1964B4E9A15FAF6C71">
    <w:name w:val="2375CFF3D8514BB1964B4E9A15FAF6C7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6EC523B22840409711A2875A2157911">
    <w:name w:val="436EC523B22840409711A2875A215791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E81D2943724D2D98F8ED9CC27F9D511">
    <w:name w:val="CBE81D2943724D2D98F8ED9CC27F9D51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2E0FCA16C4D46A9162112148DF1CF1">
    <w:name w:val="BFA2E0FCA16C4D46A9162112148DF1C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34809B2434CB59F37601925232C991">
    <w:name w:val="ECB34809B2434CB59F37601925232C9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5E33840B447C4BDF93E55426B0D501">
    <w:name w:val="04F5E33840B447C4BDF93E55426B0D50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8C275A98B54B6EB3051C0E40AC30791">
    <w:name w:val="A98C275A98B54B6EB3051C0E40AC307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C83B1D9AD942C1B5765DEEF90BFBB41">
    <w:name w:val="42C83B1D9AD942C1B5765DEEF90BFBB4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2A06A04A8744E4AF4D9330253CEA8B1">
    <w:name w:val="642A06A04A8744E4AF4D9330253CEA8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34191462949C09D490426E49FCF471">
    <w:name w:val="03734191462949C09D490426E49FCF47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8570DD3AB84ACD9F18A8103E0CA6791">
    <w:name w:val="438570DD3AB84ACD9F18A8103E0CA67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029E5C54564D4185BC30BC79562D471">
    <w:name w:val="64029E5C54564D4185BC30BC79562D47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BA9DE3E3B4B4EB9E6EA7DBE8D949D1">
    <w:name w:val="EC9BA9DE3E3B4B4EB9E6EA7DBE8D949D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BDFFB07473480888447D93A7D045911">
    <w:name w:val="FDBDFFB07473480888447D93A7D04591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8005437CEF42D390D5458C44449FFB1">
    <w:name w:val="2B8005437CEF42D390D5458C44449FF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215733DF9B4485B040AC54DB6771451">
    <w:name w:val="5F215733DF9B4485B040AC54DB677145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9001065D544AAAA6E5DB8E7D05BF341">
    <w:name w:val="249001065D544AAAA6E5DB8E7D05BF34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2C732025C34D7F87A6FDC8FD1337E61">
    <w:name w:val="7A2C732025C34D7F87A6FDC8FD1337E6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A62B0F7C7D4F2D858BCFE82A99A98F1">
    <w:name w:val="61A62B0F7C7D4F2D858BCFE82A99A98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A2C180BC43368B1B3FD6FFCEF78F1">
    <w:name w:val="4459A2C180BC43368B1B3FD6FFCEF78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2A9CD07E041FF8ADA9917A4A1B0561">
    <w:name w:val="6482A9CD07E041FF8ADA9917A4A1B056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D9C93531D7475C84E427C1AEC854211">
    <w:name w:val="37D9C93531D7475C84E427C1AEC85421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9B7A128D8942EDB3BF5B7076FF11831">
    <w:name w:val="F19B7A128D8942EDB3BF5B7076FF1183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8058B9B0D42878D2AE09495776CBA1">
    <w:name w:val="8398058B9B0D42878D2AE09495776CBA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E8E1613B274BE398B11EBCD92FC27F1">
    <w:name w:val="0BE8E1613B274BE398B11EBCD92FC27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8DE8FB5CA463BAE91EC72CC31ED791">
    <w:name w:val="10A8DE8FB5CA463BAE91EC72CC31ED7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D8FCEFEA0B442F8678BC2D34F1AC471">
    <w:name w:val="ECD8FCEFEA0B442F8678BC2D34F1AC47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F2D66BB4254B4CBD06C85B6D8B73121">
    <w:name w:val="AAF2D66BB4254B4CBD06C85B6D8B7312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6EEC6F3AA4D328691DC13D78E32401">
    <w:name w:val="FD56EEC6F3AA4D328691DC13D78E3240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B685F8AB994782846C63B77D3161011">
    <w:name w:val="F1B685F8AB994782846C63B77D316101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6A139F113545DBB4CA503E05F46FFE1">
    <w:name w:val="8A6A139F113545DBB4CA503E05F46FFE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34DDEC21EB4C308C9C80BC75FC7FCE1">
    <w:name w:val="FD34DDEC21EB4C308C9C80BC75FC7FCE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2D1C69AE2F49DB8AEDAEC80B56B8111">
    <w:name w:val="0F2D1C69AE2F49DB8AEDAEC80B56B811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25A08C383425FA15B5AB9BB8AACCF1">
    <w:name w:val="A7C25A08C383425FA15B5AB9BB8AACC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3439C44A04F25B0F35176E8323BA81">
    <w:name w:val="5C53439C44A04F25B0F35176E8323BA8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2FA8CB2784E7C9C6051984CFA93261">
    <w:name w:val="5F82FA8CB2784E7C9C6051984CFA9326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A6D25DCE14A48A69508758BFB7B201">
    <w:name w:val="1FAA6D25DCE14A48A69508758BFB7B20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1F71A7D484CA090E9E9CF3CD48A2E1">
    <w:name w:val="EE31F71A7D484CA090E9E9CF3CD48A2E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1FAB6ACB134D608642928FFCB046521">
    <w:name w:val="CE1FAB6ACB134D608642928FFCB04652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A0E92B0F4E00BDC74C98555F100D1">
    <w:name w:val="0709A0E92B0F4E00BDC74C98555F100D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672586B42456AA1E03C29264475DB1">
    <w:name w:val="6AF672586B42456AA1E03C29264475D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07A6968C6478695479DDB67855F4F1">
    <w:name w:val="4A807A6968C6478695479DDB67855F4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E8489D40D4D60AF9A959923921E9C1">
    <w:name w:val="850E8489D40D4D60AF9A959923921E9C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40B0C0B634DCC9F5593F3DA4E7BC11">
    <w:name w:val="38E40B0C0B634DCC9F5593F3DA4E7BC1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FDC96665EC4BC3A49BF74136DA0F2E1">
    <w:name w:val="AAFDC96665EC4BC3A49BF74136DA0F2E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E2F73B97024B9E86F18529A3396D471">
    <w:name w:val="53E2F73B97024B9E86F18529A3396D47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F8C12537FC47938AB82880425BAD431">
    <w:name w:val="93F8C12537FC47938AB82880425BAD43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164702B73344098438F9A1F32109831">
    <w:name w:val="17164702B73344098438F9A1F3210983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9EB8B803284991A3B6C1F57A9E6E341">
    <w:name w:val="5F9EB8B803284991A3B6C1F57A9E6E34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5AC02B01D4BDD894FE4B3734EF84D1">
    <w:name w:val="A8F5AC02B01D4BDD894FE4B3734EF84D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62E65B2D84F9CA1285854A86A17831">
    <w:name w:val="70C62E65B2D84F9CA1285854A86A1783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D8CF4E0A7475CB64A5A378B0AA9FF1">
    <w:name w:val="37ED8CF4E0A7475CB64A5A378B0AA9F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DB646444CE4846BC9130B76681C78C1">
    <w:name w:val="A7DB646444CE4846BC9130B76681C78C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7252422958457A91A0EF792F9520A51">
    <w:name w:val="C07252422958457A91A0EF792F9520A5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E2C95BF7F4B71B130FF51AC0A6B141">
    <w:name w:val="807E2C95BF7F4B71B130FF51AC0A6B14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15E74FC13A4C8B907AFF68EF2B7ACD1">
    <w:name w:val="BD15E74FC13A4C8B907AFF68EF2B7ACD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B25AF3FC7A4E2FA44FAA1FA69505C81">
    <w:name w:val="19B25AF3FC7A4E2FA44FAA1FA69505C8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AE723494584E84BCFEF117B0EF43EE1">
    <w:name w:val="0EAE723494584E84BCFEF117B0EF43EE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2D19A12DE4251BC4352F6420955071">
    <w:name w:val="20F2D19A12DE4251BC4352F642095507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9D02E74AAD40B1ACD519120192B20B1">
    <w:name w:val="E49D02E74AAD40B1ACD519120192B20B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FCF884BF4581A62A0915801BD87C1">
    <w:name w:val="4240FCF884BF4581A62A0915801BD87C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6EB001E1A34617A612CBEFE1FAE1FD1">
    <w:name w:val="BE6EB001E1A34617A612CBEFE1FAE1FD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BC6BDAC8E4D8BB18C5D437515AE451">
    <w:name w:val="F0FBC6BDAC8E4D8BB18C5D437515AE45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BEFB43CDC948898C5A1A45D6CEBE2E1">
    <w:name w:val="CDBEFB43CDC948898C5A1A45D6CEBE2E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7C005A56E8445898E2AD9E126E411D1">
    <w:name w:val="627C005A56E8445898E2AD9E126E411D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11E3F0B3264D47BAD113BB16975E5D1">
    <w:name w:val="A511E3F0B3264D47BAD113BB16975E5D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C3AD13CC2E42A488BB6E9B1A1D1AC61">
    <w:name w:val="3FC3AD13CC2E42A488BB6E9B1A1D1AC6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C1D153989E40B297267E864FA6453F1">
    <w:name w:val="59C1D153989E40B297267E864FA6453F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61133ECB94F6EA918894ECDCC74891">
    <w:name w:val="C2061133ECB94F6EA918894ECDCC7489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F3A53BEF1C4C1487225FB2548512562">
    <w:name w:val="F9F3A53BEF1C4C1487225FB254851256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EC0E7F2754B42AB41FAA1A57F9B102">
    <w:name w:val="62AEC0E7F2754B42AB41FAA1A57F9B10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62602860904D76BC9676C19A8F733A2">
    <w:name w:val="3362602860904D76BC9676C19A8F733A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5C67796F594CABA6341E7033000EB32">
    <w:name w:val="D05C67796F594CABA6341E7033000EB3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C7B05D08F8422EBA1078CC09B9F5E02">
    <w:name w:val="6EC7B05D08F8422EBA1078CC09B9F5E0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A0993ACC514F588BC9DB530E0D58BE2">
    <w:name w:val="78A0993ACC514F588BC9DB530E0D58BE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B5DD9C74E14AE8A08740D9F213FBD92">
    <w:name w:val="0BB5DD9C74E14AE8A08740D9F213FBD9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0A10280E6147B786602D0FF76C317B2">
    <w:name w:val="DC0A10280E6147B786602D0FF76C317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B09C2580694D79A9BBC2C110F8F7A32">
    <w:name w:val="8BB09C2580694D79A9BBC2C110F8F7A3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16D9D8749C499CB4A4731E75F894951">
    <w:name w:val="6016D9D8749C499CB4A4731E75F89495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530B3C46E4CDD86E725E67A9304E51">
    <w:name w:val="74A530B3C46E4CDD86E725E67A9304E51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9053A9E5740A2BE5457E095FD8D442">
    <w:name w:val="C6E9053A9E5740A2BE5457E095FD8D44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3F26B4F74547BB895B159B59EBB0DB2">
    <w:name w:val="4D3F26B4F74547BB895B159B59EBB0D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BD704F27F647A094606B8ABFBD4ED82">
    <w:name w:val="C8BD704F27F647A094606B8ABFBD4ED8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15EBEA5E24705A7A82C83DF1134F72">
    <w:name w:val="8D115EBEA5E24705A7A82C83DF1134F7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DCA975C1B4456E9AFB97028552EE262">
    <w:name w:val="94DCA975C1B4456E9AFB97028552EE26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95620EC9041239BB0CBCFF7674D3A2">
    <w:name w:val="F1295620EC9041239BB0CBCFF7674D3A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B4B660B03249F799CAB901B4AD84E02">
    <w:name w:val="6EB4B660B03249F799CAB901B4AD84E0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9E4F43954A4CC0991237B7B2E050C42">
    <w:name w:val="699E4F43954A4CC0991237B7B2E050C4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A60803A5D94429AE2E151E872A29FE2">
    <w:name w:val="56A60803A5D94429AE2E151E872A29FE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21E0E4F0B4479DA9C6DD7B5382A7DB2">
    <w:name w:val="A121E0E4F0B4479DA9C6DD7B5382A7D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EC3CED3F84EF797F8676611631EC12">
    <w:name w:val="DA1EC3CED3F84EF797F8676611631EC1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CB31C0589F40AE96F22B4644054EBC2">
    <w:name w:val="21CB31C0589F40AE96F22B4644054EBC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38CCD8961441ECB5774FBBD59117B52">
    <w:name w:val="8238CCD8961441ECB5774FBBD59117B5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BC62DCD5884F5AB4887F25EB1ED5B12">
    <w:name w:val="0BBC62DCD5884F5AB4887F25EB1ED5B1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548DDBDBFB4C0AA06B1E26E14CB4492">
    <w:name w:val="79548DDBDBFB4C0AA06B1E26E14CB449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9D17B5FC894AC9AAF7EF453BEE5A7C2">
    <w:name w:val="2E9D17B5FC894AC9AAF7EF453BEE5A7C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CD9F09A77F49A9A6CE4E5E60C5DB4D2">
    <w:name w:val="2FCD9F09A77F49A9A6CE4E5E60C5DB4D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EFF5EAD6AD48B5839761693C5B477B2">
    <w:name w:val="88EFF5EAD6AD48B5839761693C5B477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6525F38B8B473F9788A5B74E5293572">
    <w:name w:val="976525F38B8B473F9788A5B74E529357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7B8EFD2EE64096AA52CC10A3FFE0052">
    <w:name w:val="BF7B8EFD2EE64096AA52CC10A3FFE005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5643C587C642BC98BD49F87F167EFB2">
    <w:name w:val="7D5643C587C642BC98BD49F87F167EF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BCD256F56E4F2DB08B97E6074CC24F2">
    <w:name w:val="5CBCD256F56E4F2DB08B97E6074CC24F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F86154D44F4998833AA7356854EBBD2">
    <w:name w:val="A2F86154D44F4998833AA7356854EBBD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F4021E904453AA9C4F258DB7A130F2">
    <w:name w:val="EBEF4021E904453AA9C4F258DB7A130F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5A068003E04F109F71E0B1B26E5F062">
    <w:name w:val="515A068003E04F109F71E0B1B26E5F06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AE6858A1A846D582CCA045AC5E8BEB2">
    <w:name w:val="DCAE6858A1A846D582CCA045AC5E8BE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F6B4E0FE5049D694A533C5D8DEC0C92">
    <w:name w:val="87F6B4E0FE5049D694A533C5D8DEC0C9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A7EB8B552848C5A881B21CF8DE2EE72">
    <w:name w:val="54A7EB8B552848C5A881B21CF8DE2EE7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2EE7B501943A79DD032F63A4254392">
    <w:name w:val="68C2EE7B501943A79DD032F63A425439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140FA487C4E189789B2F333CE38D92">
    <w:name w:val="E5A140FA487C4E189789B2F333CE38D9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5CFF3D8514BB1964B4E9A15FAF6C72">
    <w:name w:val="2375CFF3D8514BB1964B4E9A15FAF6C7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6EC523B22840409711A2875A2157912">
    <w:name w:val="436EC523B22840409711A2875A215791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E81D2943724D2D98F8ED9CC27F9D512">
    <w:name w:val="CBE81D2943724D2D98F8ED9CC27F9D51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2E0FCA16C4D46A9162112148DF1CF2">
    <w:name w:val="BFA2E0FCA16C4D46A9162112148DF1CF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34809B2434CB59F37601925232C992">
    <w:name w:val="ECB34809B2434CB59F37601925232C99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5E33840B447C4BDF93E55426B0D502">
    <w:name w:val="04F5E33840B447C4BDF93E55426B0D50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8C275A98B54B6EB3051C0E40AC30792">
    <w:name w:val="A98C275A98B54B6EB3051C0E40AC3079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C83B1D9AD942C1B5765DEEF90BFBB42">
    <w:name w:val="42C83B1D9AD942C1B5765DEEF90BFBB4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2A06A04A8744E4AF4D9330253CEA8B2">
    <w:name w:val="642A06A04A8744E4AF4D9330253CEA8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34191462949C09D490426E49FCF472">
    <w:name w:val="03734191462949C09D490426E49FCF47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8570DD3AB84ACD9F18A8103E0CA6792">
    <w:name w:val="438570DD3AB84ACD9F18A8103E0CA679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029E5C54564D4185BC30BC79562D472">
    <w:name w:val="64029E5C54564D4185BC30BC79562D47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BA9DE3E3B4B4EB9E6EA7DBE8D949D2">
    <w:name w:val="EC9BA9DE3E3B4B4EB9E6EA7DBE8D949D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BDFFB07473480888447D93A7D045912">
    <w:name w:val="FDBDFFB07473480888447D93A7D04591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8005437CEF42D390D5458C44449FFB2">
    <w:name w:val="2B8005437CEF42D390D5458C44449FF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215733DF9B4485B040AC54DB6771452">
    <w:name w:val="5F215733DF9B4485B040AC54DB677145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9001065D544AAAA6E5DB8E7D05BF342">
    <w:name w:val="249001065D544AAAA6E5DB8E7D05BF34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2C732025C34D7F87A6FDC8FD1337E62">
    <w:name w:val="7A2C732025C34D7F87A6FDC8FD1337E6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A62B0F7C7D4F2D858BCFE82A99A98F2">
    <w:name w:val="61A62B0F7C7D4F2D858BCFE82A99A98F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A2C180BC43368B1B3FD6FFCEF78F2">
    <w:name w:val="4459A2C180BC43368B1B3FD6FFCEF78F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2A9CD07E041FF8ADA9917A4A1B0562">
    <w:name w:val="6482A9CD07E041FF8ADA9917A4A1B056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D9C93531D7475C84E427C1AEC854212">
    <w:name w:val="37D9C93531D7475C84E427C1AEC85421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9B7A128D8942EDB3BF5B7076FF11832">
    <w:name w:val="F19B7A128D8942EDB3BF5B7076FF1183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8058B9B0D42878D2AE09495776CBA2">
    <w:name w:val="8398058B9B0D42878D2AE09495776CBA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E8E1613B274BE398B11EBCD92FC27F2">
    <w:name w:val="0BE8E1613B274BE398B11EBCD92FC27F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8DE8FB5CA463BAE91EC72CC31ED792">
    <w:name w:val="10A8DE8FB5CA463BAE91EC72CC31ED79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D8FCEFEA0B442F8678BC2D34F1AC472">
    <w:name w:val="ECD8FCEFEA0B442F8678BC2D34F1AC47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F2D66BB4254B4CBD06C85B6D8B73122">
    <w:name w:val="AAF2D66BB4254B4CBD06C85B6D8B7312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6EEC6F3AA4D328691DC13D78E32402">
    <w:name w:val="FD56EEC6F3AA4D328691DC13D78E3240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B685F8AB994782846C63B77D3161012">
    <w:name w:val="F1B685F8AB994782846C63B77D316101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6A139F113545DBB4CA503E05F46FFE2">
    <w:name w:val="8A6A139F113545DBB4CA503E05F46FFE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34DDEC21EB4C308C9C80BC75FC7FCE2">
    <w:name w:val="FD34DDEC21EB4C308C9C80BC75FC7FCE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2D1C69AE2F49DB8AEDAEC80B56B8112">
    <w:name w:val="0F2D1C69AE2F49DB8AEDAEC80B56B811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25A08C383425FA15B5AB9BB8AACCF2">
    <w:name w:val="A7C25A08C383425FA15B5AB9BB8AACCF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3439C44A04F25B0F35176E8323BA82">
    <w:name w:val="5C53439C44A04F25B0F35176E8323BA8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2FA8CB2784E7C9C6051984CFA93262">
    <w:name w:val="5F82FA8CB2784E7C9C6051984CFA9326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A6D25DCE14A48A69508758BFB7B202">
    <w:name w:val="1FAA6D25DCE14A48A69508758BFB7B20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1F71A7D484CA090E9E9CF3CD48A2E2">
    <w:name w:val="EE31F71A7D484CA090E9E9CF3CD48A2E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1FAB6ACB134D608642928FFCB046522">
    <w:name w:val="CE1FAB6ACB134D608642928FFCB04652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A0E92B0F4E00BDC74C98555F100D2">
    <w:name w:val="0709A0E92B0F4E00BDC74C98555F100D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672586B42456AA1E03C29264475DB2">
    <w:name w:val="6AF672586B42456AA1E03C29264475D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07A6968C6478695479DDB67855F4F2">
    <w:name w:val="4A807A6968C6478695479DDB67855F4F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E8489D40D4D60AF9A959923921E9C2">
    <w:name w:val="850E8489D40D4D60AF9A959923921E9C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40B0C0B634DCC9F5593F3DA4E7BC12">
    <w:name w:val="38E40B0C0B634DCC9F5593F3DA4E7BC1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FDC96665EC4BC3A49BF74136DA0F2E2">
    <w:name w:val="AAFDC96665EC4BC3A49BF74136DA0F2E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E2F73B97024B9E86F18529A3396D472">
    <w:name w:val="53E2F73B97024B9E86F18529A3396D47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F8C12537FC47938AB82880425BAD432">
    <w:name w:val="93F8C12537FC47938AB82880425BAD43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164702B73344098438F9A1F32109832">
    <w:name w:val="17164702B73344098438F9A1F3210983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9EB8B803284991A3B6C1F57A9E6E342">
    <w:name w:val="5F9EB8B803284991A3B6C1F57A9E6E34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5AC02B01D4BDD894FE4B3734EF84D2">
    <w:name w:val="A8F5AC02B01D4BDD894FE4B3734EF84D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62E65B2D84F9CA1285854A86A17832">
    <w:name w:val="70C62E65B2D84F9CA1285854A86A1783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D8CF4E0A7475CB64A5A378B0AA9FF2">
    <w:name w:val="37ED8CF4E0A7475CB64A5A378B0AA9FF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DB646444CE4846BC9130B76681C78C2">
    <w:name w:val="A7DB646444CE4846BC9130B76681C78C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7252422958457A91A0EF792F9520A52">
    <w:name w:val="C07252422958457A91A0EF792F9520A5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E2C95BF7F4B71B130FF51AC0A6B142">
    <w:name w:val="807E2C95BF7F4B71B130FF51AC0A6B14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15E74FC13A4C8B907AFF68EF2B7ACD2">
    <w:name w:val="BD15E74FC13A4C8B907AFF68EF2B7ACD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B25AF3FC7A4E2FA44FAA1FA69505C82">
    <w:name w:val="19B25AF3FC7A4E2FA44FAA1FA69505C8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AE723494584E84BCFEF117B0EF43EE2">
    <w:name w:val="0EAE723494584E84BCFEF117B0EF43EE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2D19A12DE4251BC4352F6420955072">
    <w:name w:val="20F2D19A12DE4251BC4352F642095507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9D02E74AAD40B1ACD519120192B20B2">
    <w:name w:val="E49D02E74AAD40B1ACD519120192B20B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FCF884BF4581A62A0915801BD87C2">
    <w:name w:val="4240FCF884BF4581A62A0915801BD87C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6EB001E1A34617A612CBEFE1FAE1FD2">
    <w:name w:val="BE6EB001E1A34617A612CBEFE1FAE1FD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BC6BDAC8E4D8BB18C5D437515AE452">
    <w:name w:val="F0FBC6BDAC8E4D8BB18C5D437515AE45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BEFB43CDC948898C5A1A45D6CEBE2E2">
    <w:name w:val="CDBEFB43CDC948898C5A1A45D6CEBE2E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7C005A56E8445898E2AD9E126E411D2">
    <w:name w:val="627C005A56E8445898E2AD9E126E411D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11E3F0B3264D47BAD113BB16975E5D2">
    <w:name w:val="A511E3F0B3264D47BAD113BB16975E5D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C3AD13CC2E42A488BB6E9B1A1D1AC62">
    <w:name w:val="3FC3AD13CC2E42A488BB6E9B1A1D1AC62"/>
    <w:rsid w:val="007418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C1D153989E40B297267E864FA6453F2">
    <w:name w:val="59C1D153989E40B297267E864FA6453F2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61133ECB94F6EA918894ECDCC74892">
    <w:name w:val="C2061133ECB94F6EA918894ECDCC74892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F3A53BEF1C4C1487225FB2548512563">
    <w:name w:val="F9F3A53BEF1C4C1487225FB254851256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EC0E7F2754B42AB41FAA1A57F9B103">
    <w:name w:val="62AEC0E7F2754B42AB41FAA1A57F9B10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62602860904D76BC9676C19A8F733A3">
    <w:name w:val="3362602860904D76BC9676C19A8F733A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5C67796F594CABA6341E7033000EB33">
    <w:name w:val="D05C67796F594CABA6341E7033000EB3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C7B05D08F8422EBA1078CC09B9F5E03">
    <w:name w:val="6EC7B05D08F8422EBA1078CC09B9F5E0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A0993ACC514F588BC9DB530E0D58BE3">
    <w:name w:val="78A0993ACC514F588BC9DB530E0D58BE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B5DD9C74E14AE8A08740D9F213FBD93">
    <w:name w:val="0BB5DD9C74E14AE8A08740D9F213FBD9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0A10280E6147B786602D0FF76C317B3">
    <w:name w:val="DC0A10280E6147B786602D0FF76C317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B09C2580694D79A9BBC2C110F8F7A33">
    <w:name w:val="8BB09C2580694D79A9BBC2C110F8F7A3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16D9D8749C499CB4A4731E75F894952">
    <w:name w:val="6016D9D8749C499CB4A4731E75F894952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530B3C46E4CDD86E725E67A9304E52">
    <w:name w:val="74A530B3C46E4CDD86E725E67A9304E52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9053A9E5740A2BE5457E095FD8D443">
    <w:name w:val="C6E9053A9E5740A2BE5457E095FD8D44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3F26B4F74547BB895B159B59EBB0DB3">
    <w:name w:val="4D3F26B4F74547BB895B159B59EBB0D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BD704F27F647A094606B8ABFBD4ED83">
    <w:name w:val="C8BD704F27F647A094606B8ABFBD4ED8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15EBEA5E24705A7A82C83DF1134F73">
    <w:name w:val="8D115EBEA5E24705A7A82C83DF1134F7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DCA975C1B4456E9AFB97028552EE263">
    <w:name w:val="94DCA975C1B4456E9AFB97028552EE26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95620EC9041239BB0CBCFF7674D3A3">
    <w:name w:val="F1295620EC9041239BB0CBCFF7674D3A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B4B660B03249F799CAB901B4AD84E03">
    <w:name w:val="6EB4B660B03249F799CAB901B4AD84E0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9E4F43954A4CC0991237B7B2E050C43">
    <w:name w:val="699E4F43954A4CC0991237B7B2E050C4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A60803A5D94429AE2E151E872A29FE3">
    <w:name w:val="56A60803A5D94429AE2E151E872A29FE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21E0E4F0B4479DA9C6DD7B5382A7DB3">
    <w:name w:val="A121E0E4F0B4479DA9C6DD7B5382A7D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EC3CED3F84EF797F8676611631EC13">
    <w:name w:val="DA1EC3CED3F84EF797F8676611631EC1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CB31C0589F40AE96F22B4644054EBC3">
    <w:name w:val="21CB31C0589F40AE96F22B4644054EBC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38CCD8961441ECB5774FBBD59117B53">
    <w:name w:val="8238CCD8961441ECB5774FBBD59117B5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BC62DCD5884F5AB4887F25EB1ED5B13">
    <w:name w:val="0BBC62DCD5884F5AB4887F25EB1ED5B1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548DDBDBFB4C0AA06B1E26E14CB4493">
    <w:name w:val="79548DDBDBFB4C0AA06B1E26E14CB449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9D17B5FC894AC9AAF7EF453BEE5A7C3">
    <w:name w:val="2E9D17B5FC894AC9AAF7EF453BEE5A7C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CD9F09A77F49A9A6CE4E5E60C5DB4D3">
    <w:name w:val="2FCD9F09A77F49A9A6CE4E5E60C5DB4D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EFF5EAD6AD48B5839761693C5B477B3">
    <w:name w:val="88EFF5EAD6AD48B5839761693C5B477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6525F38B8B473F9788A5B74E5293573">
    <w:name w:val="976525F38B8B473F9788A5B74E529357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7B8EFD2EE64096AA52CC10A3FFE0053">
    <w:name w:val="BF7B8EFD2EE64096AA52CC10A3FFE005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5643C587C642BC98BD49F87F167EFB3">
    <w:name w:val="7D5643C587C642BC98BD49F87F167EF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BCD256F56E4F2DB08B97E6074CC24F3">
    <w:name w:val="5CBCD256F56E4F2DB08B97E6074CC24F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F86154D44F4998833AA7356854EBBD3">
    <w:name w:val="A2F86154D44F4998833AA7356854EBBD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F4021E904453AA9C4F258DB7A130F3">
    <w:name w:val="EBEF4021E904453AA9C4F258DB7A130F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5A068003E04F109F71E0B1B26E5F063">
    <w:name w:val="515A068003E04F109F71E0B1B26E5F06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AE6858A1A846D582CCA045AC5E8BEB3">
    <w:name w:val="DCAE6858A1A846D582CCA045AC5E8BE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F6B4E0FE5049D694A533C5D8DEC0C93">
    <w:name w:val="87F6B4E0FE5049D694A533C5D8DEC0C9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A7EB8B552848C5A881B21CF8DE2EE73">
    <w:name w:val="54A7EB8B552848C5A881B21CF8DE2EE7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2EE7B501943A79DD032F63A4254393">
    <w:name w:val="68C2EE7B501943A79DD032F63A425439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140FA487C4E189789B2F333CE38D93">
    <w:name w:val="E5A140FA487C4E189789B2F333CE38D9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75CFF3D8514BB1964B4E9A15FAF6C73">
    <w:name w:val="2375CFF3D8514BB1964B4E9A15FAF6C7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6EC523B22840409711A2875A2157913">
    <w:name w:val="436EC523B22840409711A2875A215791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E81D2943724D2D98F8ED9CC27F9D513">
    <w:name w:val="CBE81D2943724D2D98F8ED9CC27F9D51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A2E0FCA16C4D46A9162112148DF1CF3">
    <w:name w:val="BFA2E0FCA16C4D46A9162112148DF1CF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34809B2434CB59F37601925232C993">
    <w:name w:val="ECB34809B2434CB59F37601925232C99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5E33840B447C4BDF93E55426B0D503">
    <w:name w:val="04F5E33840B447C4BDF93E55426B0D50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8C275A98B54B6EB3051C0E40AC30793">
    <w:name w:val="A98C275A98B54B6EB3051C0E40AC3079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C83B1D9AD942C1B5765DEEF90BFBB43">
    <w:name w:val="42C83B1D9AD942C1B5765DEEF90BFBB4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2A06A04A8744E4AF4D9330253CEA8B3">
    <w:name w:val="642A06A04A8744E4AF4D9330253CEA8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34191462949C09D490426E49FCF473">
    <w:name w:val="03734191462949C09D490426E49FCF47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8570DD3AB84ACD9F18A8103E0CA6793">
    <w:name w:val="438570DD3AB84ACD9F18A8103E0CA679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029E5C54564D4185BC30BC79562D473">
    <w:name w:val="64029E5C54564D4185BC30BC79562D47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BA9DE3E3B4B4EB9E6EA7DBE8D949D3">
    <w:name w:val="EC9BA9DE3E3B4B4EB9E6EA7DBE8D949D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BDFFB07473480888447D93A7D045913">
    <w:name w:val="FDBDFFB07473480888447D93A7D04591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8005437CEF42D390D5458C44449FFB3">
    <w:name w:val="2B8005437CEF42D390D5458C44449FF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215733DF9B4485B040AC54DB6771453">
    <w:name w:val="5F215733DF9B4485B040AC54DB677145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9001065D544AAAA6E5DB8E7D05BF343">
    <w:name w:val="249001065D544AAAA6E5DB8E7D05BF34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2C732025C34D7F87A6FDC8FD1337E63">
    <w:name w:val="7A2C732025C34D7F87A6FDC8FD1337E6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A62B0F7C7D4F2D858BCFE82A99A98F3">
    <w:name w:val="61A62B0F7C7D4F2D858BCFE82A99A98F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59A2C180BC43368B1B3FD6FFCEF78F3">
    <w:name w:val="4459A2C180BC43368B1B3FD6FFCEF78F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2A9CD07E041FF8ADA9917A4A1B0563">
    <w:name w:val="6482A9CD07E041FF8ADA9917A4A1B056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D9C93531D7475C84E427C1AEC854213">
    <w:name w:val="37D9C93531D7475C84E427C1AEC85421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9B7A128D8942EDB3BF5B7076FF11833">
    <w:name w:val="F19B7A128D8942EDB3BF5B7076FF1183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8058B9B0D42878D2AE09495776CBA3">
    <w:name w:val="8398058B9B0D42878D2AE09495776CBA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E8E1613B274BE398B11EBCD92FC27F3">
    <w:name w:val="0BE8E1613B274BE398B11EBCD92FC27F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8DE8FB5CA463BAE91EC72CC31ED793">
    <w:name w:val="10A8DE8FB5CA463BAE91EC72CC31ED79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D8FCEFEA0B442F8678BC2D34F1AC473">
    <w:name w:val="ECD8FCEFEA0B442F8678BC2D34F1AC47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F2D66BB4254B4CBD06C85B6D8B73123">
    <w:name w:val="AAF2D66BB4254B4CBD06C85B6D8B7312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6EEC6F3AA4D328691DC13D78E32403">
    <w:name w:val="FD56EEC6F3AA4D328691DC13D78E3240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B685F8AB994782846C63B77D3161013">
    <w:name w:val="F1B685F8AB994782846C63B77D316101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6A139F113545DBB4CA503E05F46FFE3">
    <w:name w:val="8A6A139F113545DBB4CA503E05F46FFE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34DDEC21EB4C308C9C80BC75FC7FCE3">
    <w:name w:val="FD34DDEC21EB4C308C9C80BC75FC7FCE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2D1C69AE2F49DB8AEDAEC80B56B8113">
    <w:name w:val="0F2D1C69AE2F49DB8AEDAEC80B56B811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25A08C383425FA15B5AB9BB8AACCF3">
    <w:name w:val="A7C25A08C383425FA15B5AB9BB8AACCF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53439C44A04F25B0F35176E8323BA83">
    <w:name w:val="5C53439C44A04F25B0F35176E8323BA8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82FA8CB2784E7C9C6051984CFA93263">
    <w:name w:val="5F82FA8CB2784E7C9C6051984CFA9326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A6D25DCE14A48A69508758BFB7B203">
    <w:name w:val="1FAA6D25DCE14A48A69508758BFB7B20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1F71A7D484CA090E9E9CF3CD48A2E3">
    <w:name w:val="EE31F71A7D484CA090E9E9CF3CD48A2E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1FAB6ACB134D608642928FFCB046523">
    <w:name w:val="CE1FAB6ACB134D608642928FFCB04652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A0E92B0F4E00BDC74C98555F100D3">
    <w:name w:val="0709A0E92B0F4E00BDC74C98555F100D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672586B42456AA1E03C29264475DB3">
    <w:name w:val="6AF672586B42456AA1E03C29264475D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07A6968C6478695479DDB67855F4F3">
    <w:name w:val="4A807A6968C6478695479DDB67855F4F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E8489D40D4D60AF9A959923921E9C3">
    <w:name w:val="850E8489D40D4D60AF9A959923921E9C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40B0C0B634DCC9F5593F3DA4E7BC13">
    <w:name w:val="38E40B0C0B634DCC9F5593F3DA4E7BC1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FDC96665EC4BC3A49BF74136DA0F2E3">
    <w:name w:val="AAFDC96665EC4BC3A49BF74136DA0F2E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E2F73B97024B9E86F18529A3396D473">
    <w:name w:val="53E2F73B97024B9E86F18529A3396D47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F8C12537FC47938AB82880425BAD433">
    <w:name w:val="93F8C12537FC47938AB82880425BAD43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164702B73344098438F9A1F32109833">
    <w:name w:val="17164702B73344098438F9A1F3210983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9EB8B803284991A3B6C1F57A9E6E343">
    <w:name w:val="5F9EB8B803284991A3B6C1F57A9E6E34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F5AC02B01D4BDD894FE4B3734EF84D3">
    <w:name w:val="A8F5AC02B01D4BDD894FE4B3734EF84D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62E65B2D84F9CA1285854A86A17833">
    <w:name w:val="70C62E65B2D84F9CA1285854A86A1783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D8CF4E0A7475CB64A5A378B0AA9FF3">
    <w:name w:val="37ED8CF4E0A7475CB64A5A378B0AA9FF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DB646444CE4846BC9130B76681C78C3">
    <w:name w:val="A7DB646444CE4846BC9130B76681C78C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7252422958457A91A0EF792F9520A53">
    <w:name w:val="C07252422958457A91A0EF792F9520A5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E2C95BF7F4B71B130FF51AC0A6B143">
    <w:name w:val="807E2C95BF7F4B71B130FF51AC0A6B14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15E74FC13A4C8B907AFF68EF2B7ACD3">
    <w:name w:val="BD15E74FC13A4C8B907AFF68EF2B7ACD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B25AF3FC7A4E2FA44FAA1FA69505C83">
    <w:name w:val="19B25AF3FC7A4E2FA44FAA1FA69505C8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AE723494584E84BCFEF117B0EF43EE3">
    <w:name w:val="0EAE723494584E84BCFEF117B0EF43EE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2D19A12DE4251BC4352F6420955073">
    <w:name w:val="20F2D19A12DE4251BC4352F642095507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9D02E74AAD40B1ACD519120192B20B3">
    <w:name w:val="E49D02E74AAD40B1ACD519120192B20B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40FCF884BF4581A62A0915801BD87C3">
    <w:name w:val="4240FCF884BF4581A62A0915801BD87C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6EB001E1A34617A612CBEFE1FAE1FD3">
    <w:name w:val="BE6EB001E1A34617A612CBEFE1FAE1FD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BC6BDAC8E4D8BB18C5D437515AE453">
    <w:name w:val="F0FBC6BDAC8E4D8BB18C5D437515AE45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BEFB43CDC948898C5A1A45D6CEBE2E3">
    <w:name w:val="CDBEFB43CDC948898C5A1A45D6CEBE2E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7C005A56E8445898E2AD9E126E411D3">
    <w:name w:val="627C005A56E8445898E2AD9E126E411D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11E3F0B3264D47BAD113BB16975E5D3">
    <w:name w:val="A511E3F0B3264D47BAD113BB16975E5D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C3AD13CC2E42A488BB6E9B1A1D1AC63">
    <w:name w:val="3FC3AD13CC2E42A488BB6E9B1A1D1AC63"/>
    <w:rsid w:val="00B32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3C485868D4E4893E7A24C872AA036">
    <w:name w:val="0703C485868D4E4893E7A24C872AA036"/>
    <w:rsid w:val="006471F5"/>
  </w:style>
  <w:style w:type="paragraph" w:customStyle="1" w:styleId="7F36D84F677648AC9BB58A1079B8BABD">
    <w:name w:val="7F36D84F677648AC9BB58A1079B8BABD"/>
    <w:rsid w:val="006471F5"/>
  </w:style>
  <w:style w:type="paragraph" w:customStyle="1" w:styleId="A9F680CAC1404D0493DE07D56352D779">
    <w:name w:val="A9F680CAC1404D0493DE07D56352D779"/>
    <w:rsid w:val="006471F5"/>
  </w:style>
  <w:style w:type="paragraph" w:customStyle="1" w:styleId="A72591835D524733890429A570FADD9B">
    <w:name w:val="A72591835D524733890429A570FADD9B"/>
    <w:rsid w:val="006471F5"/>
  </w:style>
  <w:style w:type="paragraph" w:customStyle="1" w:styleId="A8F8D0B111D945FE8D0A169B5FFE0E4D">
    <w:name w:val="A8F8D0B111D945FE8D0A169B5FFE0E4D"/>
    <w:rsid w:val="006471F5"/>
  </w:style>
  <w:style w:type="paragraph" w:customStyle="1" w:styleId="242B0326AC6C4962862D317FD1B0A07F">
    <w:name w:val="242B0326AC6C4962862D317FD1B0A07F"/>
    <w:rsid w:val="006471F5"/>
  </w:style>
  <w:style w:type="paragraph" w:customStyle="1" w:styleId="F7D85135E00443B8AF40E7623F7EF21D">
    <w:name w:val="F7D85135E00443B8AF40E7623F7EF21D"/>
    <w:rsid w:val="006471F5"/>
  </w:style>
  <w:style w:type="paragraph" w:customStyle="1" w:styleId="EE2BF5404C594853842A5DF48C88A1A6">
    <w:name w:val="EE2BF5404C594853842A5DF48C88A1A6"/>
    <w:rsid w:val="006471F5"/>
  </w:style>
  <w:style w:type="paragraph" w:customStyle="1" w:styleId="1AAB317AF6F24AFABCA8CB132516E329">
    <w:name w:val="1AAB317AF6F24AFABCA8CB132516E329"/>
    <w:rsid w:val="006471F5"/>
  </w:style>
  <w:style w:type="paragraph" w:customStyle="1" w:styleId="F1F7F6741CD944288A19268DE8F5238D">
    <w:name w:val="F1F7F6741CD944288A19268DE8F5238D"/>
    <w:rsid w:val="006471F5"/>
  </w:style>
  <w:style w:type="paragraph" w:customStyle="1" w:styleId="D7B1C4A9E40C48D087E399CC8B6B7B88">
    <w:name w:val="D7B1C4A9E40C48D087E399CC8B6B7B88"/>
    <w:rsid w:val="006471F5"/>
  </w:style>
  <w:style w:type="paragraph" w:customStyle="1" w:styleId="A31D577A19594AB1A720E3FD4160D322">
    <w:name w:val="A31D577A19594AB1A720E3FD4160D322"/>
    <w:rsid w:val="006471F5"/>
  </w:style>
  <w:style w:type="paragraph" w:customStyle="1" w:styleId="AD85BC13C0D64F73AC7417A40D5B120B">
    <w:name w:val="AD85BC13C0D64F73AC7417A40D5B120B"/>
    <w:rsid w:val="006471F5"/>
  </w:style>
  <w:style w:type="paragraph" w:customStyle="1" w:styleId="DE8DC04965004F089E5F0EE857C8827D">
    <w:name w:val="DE8DC04965004F089E5F0EE857C8827D"/>
    <w:rsid w:val="006471F5"/>
  </w:style>
  <w:style w:type="paragraph" w:customStyle="1" w:styleId="4C9D381847FB4B4C83FD9F593275C354">
    <w:name w:val="4C9D381847FB4B4C83FD9F593275C354"/>
    <w:rsid w:val="006471F5"/>
  </w:style>
  <w:style w:type="paragraph" w:customStyle="1" w:styleId="705F77EF2A1F42C58C18F2263ECFD7A4">
    <w:name w:val="705F77EF2A1F42C58C18F2263ECFD7A4"/>
    <w:rsid w:val="006471F5"/>
  </w:style>
  <w:style w:type="paragraph" w:customStyle="1" w:styleId="E7D6702367024EE3808301304861C1A2">
    <w:name w:val="E7D6702367024EE3808301304861C1A2"/>
    <w:rsid w:val="006471F5"/>
  </w:style>
  <w:style w:type="paragraph" w:customStyle="1" w:styleId="E9ABF915CF9B4220B7DDA712EE786CEE">
    <w:name w:val="E9ABF915CF9B4220B7DDA712EE786CEE"/>
    <w:rsid w:val="006471F5"/>
  </w:style>
  <w:style w:type="paragraph" w:customStyle="1" w:styleId="9E497BE7AA6D42BF96D780CEFFC132BE">
    <w:name w:val="9E497BE7AA6D42BF96D780CEFFC132BE"/>
    <w:rsid w:val="006471F5"/>
  </w:style>
  <w:style w:type="paragraph" w:customStyle="1" w:styleId="F47F87AE90B04770AD23152D4E1AF5D1">
    <w:name w:val="F47F87AE90B04770AD23152D4E1AF5D1"/>
    <w:rsid w:val="006471F5"/>
  </w:style>
  <w:style w:type="paragraph" w:customStyle="1" w:styleId="131E99AEC4D64462A35E76B77B1B23E1">
    <w:name w:val="131E99AEC4D64462A35E76B77B1B23E1"/>
    <w:rsid w:val="006471F5"/>
  </w:style>
  <w:style w:type="paragraph" w:customStyle="1" w:styleId="FFDE203BE3C94B858D7FE3A64F158B52">
    <w:name w:val="FFDE203BE3C94B858D7FE3A64F158B52"/>
    <w:rsid w:val="006471F5"/>
  </w:style>
  <w:style w:type="paragraph" w:customStyle="1" w:styleId="E7C6975BD93842169892F4FC8DEFEDC6">
    <w:name w:val="E7C6975BD93842169892F4FC8DEFEDC6"/>
    <w:rsid w:val="006471F5"/>
  </w:style>
  <w:style w:type="paragraph" w:customStyle="1" w:styleId="CD15DE77210C4FFF90F113C81DCDECAF">
    <w:name w:val="CD15DE77210C4FFF90F113C81DCDECAF"/>
    <w:rsid w:val="006471F5"/>
  </w:style>
  <w:style w:type="paragraph" w:customStyle="1" w:styleId="8D5022099457403BA2CE95F2372B4A4D">
    <w:name w:val="8D5022099457403BA2CE95F2372B4A4D"/>
    <w:rsid w:val="006471F5"/>
  </w:style>
  <w:style w:type="paragraph" w:customStyle="1" w:styleId="6874C3B2CC7945D4B7DCB823C7DD1FBC">
    <w:name w:val="6874C3B2CC7945D4B7DCB823C7DD1FBC"/>
    <w:rsid w:val="006471F5"/>
  </w:style>
  <w:style w:type="paragraph" w:customStyle="1" w:styleId="D15DDB94F26A485F89B891374708E58C">
    <w:name w:val="D15DDB94F26A485F89B891374708E58C"/>
    <w:rsid w:val="006471F5"/>
  </w:style>
  <w:style w:type="paragraph" w:customStyle="1" w:styleId="66C11A1D90864A20B7A0256AC2027A0E">
    <w:name w:val="66C11A1D90864A20B7A0256AC2027A0E"/>
    <w:rsid w:val="006471F5"/>
  </w:style>
  <w:style w:type="paragraph" w:customStyle="1" w:styleId="768CFE49961B4960BCF2058D6CA50810">
    <w:name w:val="768CFE49961B4960BCF2058D6CA50810"/>
    <w:rsid w:val="006471F5"/>
  </w:style>
  <w:style w:type="paragraph" w:customStyle="1" w:styleId="8AC482A3AC014358A1134AD05E818C67">
    <w:name w:val="8AC482A3AC014358A1134AD05E818C67"/>
    <w:rsid w:val="006471F5"/>
  </w:style>
  <w:style w:type="paragraph" w:customStyle="1" w:styleId="3CC2B6940B5141BE9712CC35DB0F0226">
    <w:name w:val="3CC2B6940B5141BE9712CC35DB0F0226"/>
    <w:rsid w:val="006471F5"/>
  </w:style>
  <w:style w:type="paragraph" w:customStyle="1" w:styleId="1761F0E7A7964A418D4EB383ABC6F321">
    <w:name w:val="1761F0E7A7964A418D4EB383ABC6F321"/>
    <w:rsid w:val="006471F5"/>
  </w:style>
  <w:style w:type="paragraph" w:customStyle="1" w:styleId="6D6125D7B71443F0AA82349B7B9FE9BB">
    <w:name w:val="6D6125D7B71443F0AA82349B7B9FE9BB"/>
    <w:rsid w:val="006471F5"/>
  </w:style>
  <w:style w:type="paragraph" w:customStyle="1" w:styleId="53BEAFD70A7A49ACA47FC88B3B6F94BE">
    <w:name w:val="53BEAFD70A7A49ACA47FC88B3B6F94BE"/>
    <w:rsid w:val="006471F5"/>
  </w:style>
  <w:style w:type="paragraph" w:customStyle="1" w:styleId="82A8EF46FAE94258A7C83A6D9F818DB9">
    <w:name w:val="82A8EF46FAE94258A7C83A6D9F818DB9"/>
    <w:rsid w:val="006471F5"/>
  </w:style>
  <w:style w:type="paragraph" w:customStyle="1" w:styleId="15755C88A131470EBB4771EDD2C47162">
    <w:name w:val="15755C88A131470EBB4771EDD2C47162"/>
    <w:rsid w:val="006471F5"/>
  </w:style>
  <w:style w:type="paragraph" w:customStyle="1" w:styleId="BC102B7708DE460BAD8798A3D401EB3A">
    <w:name w:val="BC102B7708DE460BAD8798A3D401EB3A"/>
    <w:rsid w:val="006471F5"/>
  </w:style>
  <w:style w:type="paragraph" w:customStyle="1" w:styleId="E222DD224EBB4EE6B85803B06FF5216B">
    <w:name w:val="E222DD224EBB4EE6B85803B06FF5216B"/>
    <w:rsid w:val="006471F5"/>
  </w:style>
  <w:style w:type="paragraph" w:customStyle="1" w:styleId="9939E370178D4A39951AAAC4790BDA4C">
    <w:name w:val="9939E370178D4A39951AAAC4790BDA4C"/>
    <w:rsid w:val="006471F5"/>
  </w:style>
  <w:style w:type="paragraph" w:customStyle="1" w:styleId="EC8DC9CD7A904FE5821E5DC7229EC298">
    <w:name w:val="EC8DC9CD7A904FE5821E5DC7229EC298"/>
    <w:rsid w:val="006471F5"/>
  </w:style>
  <w:style w:type="paragraph" w:customStyle="1" w:styleId="84074D9593554896AB3146AAE834A654">
    <w:name w:val="84074D9593554896AB3146AAE834A654"/>
    <w:rsid w:val="006471F5"/>
  </w:style>
  <w:style w:type="paragraph" w:customStyle="1" w:styleId="CB66EF7FC96B42F4A2FBD23C6F43237E">
    <w:name w:val="CB66EF7FC96B42F4A2FBD23C6F43237E"/>
    <w:rsid w:val="006471F5"/>
  </w:style>
  <w:style w:type="paragraph" w:customStyle="1" w:styleId="D47188F31E8F40079C112FC80B6136E6">
    <w:name w:val="D47188F31E8F40079C112FC80B6136E6"/>
    <w:rsid w:val="006471F5"/>
  </w:style>
  <w:style w:type="paragraph" w:customStyle="1" w:styleId="684CE2125C034A6988B227E08A3EEEDE">
    <w:name w:val="684CE2125C034A6988B227E08A3EEEDE"/>
    <w:rsid w:val="006471F5"/>
  </w:style>
  <w:style w:type="paragraph" w:customStyle="1" w:styleId="CB0F7ED6F0DB497A8C725299DF8A74DE">
    <w:name w:val="CB0F7ED6F0DB497A8C725299DF8A74DE"/>
    <w:rsid w:val="006471F5"/>
  </w:style>
  <w:style w:type="paragraph" w:customStyle="1" w:styleId="60426D899D5D46C4983FDD05CA307EA3">
    <w:name w:val="60426D899D5D46C4983FDD05CA307EA3"/>
    <w:rsid w:val="006471F5"/>
  </w:style>
  <w:style w:type="paragraph" w:customStyle="1" w:styleId="F12159B4C45E4CD3AA5FC35EEB04E240">
    <w:name w:val="F12159B4C45E4CD3AA5FC35EEB04E240"/>
    <w:rsid w:val="006471F5"/>
  </w:style>
  <w:style w:type="paragraph" w:customStyle="1" w:styleId="7E076AD8ED1B457F8E4EDE699DB733D3">
    <w:name w:val="7E076AD8ED1B457F8E4EDE699DB733D3"/>
    <w:rsid w:val="006471F5"/>
  </w:style>
  <w:style w:type="paragraph" w:customStyle="1" w:styleId="D598783142CF4B3AB310DF025F89F1B9">
    <w:name w:val="D598783142CF4B3AB310DF025F89F1B9"/>
    <w:rsid w:val="006471F5"/>
  </w:style>
  <w:style w:type="paragraph" w:customStyle="1" w:styleId="37AE2DB6CF194DB8AB8AA258D8705D02">
    <w:name w:val="37AE2DB6CF194DB8AB8AA258D8705D02"/>
    <w:rsid w:val="006471F5"/>
  </w:style>
  <w:style w:type="paragraph" w:customStyle="1" w:styleId="289868D7D90F49FEBF98149258EE1645">
    <w:name w:val="289868D7D90F49FEBF98149258EE1645"/>
    <w:rsid w:val="006471F5"/>
  </w:style>
  <w:style w:type="paragraph" w:customStyle="1" w:styleId="2DE9154AD9F74E47B73CA9CC17F94DD8">
    <w:name w:val="2DE9154AD9F74E47B73CA9CC17F94DD8"/>
    <w:rsid w:val="006471F5"/>
  </w:style>
  <w:style w:type="paragraph" w:customStyle="1" w:styleId="DC987862E3F047D5BDAADE84FA89535B">
    <w:name w:val="DC987862E3F047D5BDAADE84FA89535B"/>
    <w:rsid w:val="006471F5"/>
  </w:style>
  <w:style w:type="paragraph" w:customStyle="1" w:styleId="4F1A5C529420440D87E2C3342D58FBAD">
    <w:name w:val="4F1A5C529420440D87E2C3342D58FBAD"/>
    <w:rsid w:val="006471F5"/>
  </w:style>
  <w:style w:type="paragraph" w:customStyle="1" w:styleId="7A72EA7C45314A4D9E642B99230858E6">
    <w:name w:val="7A72EA7C45314A4D9E642B99230858E6"/>
    <w:rsid w:val="006471F5"/>
  </w:style>
  <w:style w:type="paragraph" w:customStyle="1" w:styleId="BCD3B339D27247F8A6B66188BC6DC10E">
    <w:name w:val="BCD3B339D27247F8A6B66188BC6DC10E"/>
    <w:rsid w:val="006471F5"/>
  </w:style>
  <w:style w:type="paragraph" w:customStyle="1" w:styleId="94638452D60A45B1B0FC26B3E37C9A4A">
    <w:name w:val="94638452D60A45B1B0FC26B3E37C9A4A"/>
    <w:rsid w:val="006471F5"/>
  </w:style>
  <w:style w:type="paragraph" w:customStyle="1" w:styleId="F6E877A89A8149DDBCCEC555B32E3C7E">
    <w:name w:val="F6E877A89A8149DDBCCEC555B32E3C7E"/>
    <w:rsid w:val="006471F5"/>
  </w:style>
  <w:style w:type="paragraph" w:customStyle="1" w:styleId="32231073D7484763848CDD9716D9B095">
    <w:name w:val="32231073D7484763848CDD9716D9B095"/>
    <w:rsid w:val="006471F5"/>
  </w:style>
  <w:style w:type="paragraph" w:customStyle="1" w:styleId="872F6B50C8D74DC4B2305BDC45CA24A3">
    <w:name w:val="872F6B50C8D74DC4B2305BDC45CA24A3"/>
    <w:rsid w:val="006471F5"/>
  </w:style>
  <w:style w:type="paragraph" w:customStyle="1" w:styleId="F4E2154F38D34AB3AF2E3E9885A43ABE">
    <w:name w:val="F4E2154F38D34AB3AF2E3E9885A43ABE"/>
    <w:rsid w:val="006471F5"/>
  </w:style>
  <w:style w:type="paragraph" w:customStyle="1" w:styleId="8F527AA161174C8BB632B3FCAA25D57D">
    <w:name w:val="8F527AA161174C8BB632B3FCAA25D57D"/>
    <w:rsid w:val="006471F5"/>
  </w:style>
  <w:style w:type="paragraph" w:customStyle="1" w:styleId="CFE9B864F8D549EBA956C7782CF2A840">
    <w:name w:val="CFE9B864F8D549EBA956C7782CF2A840"/>
    <w:rsid w:val="006471F5"/>
  </w:style>
  <w:style w:type="paragraph" w:customStyle="1" w:styleId="12FB823165014E7ABBF589B1D6F2B080">
    <w:name w:val="12FB823165014E7ABBF589B1D6F2B080"/>
    <w:rsid w:val="006471F5"/>
  </w:style>
  <w:style w:type="paragraph" w:customStyle="1" w:styleId="E3D1EED9757A4271A318F0C341C56880">
    <w:name w:val="E3D1EED9757A4271A318F0C341C56880"/>
    <w:rsid w:val="006471F5"/>
  </w:style>
  <w:style w:type="paragraph" w:customStyle="1" w:styleId="686CAC3413CE4F6098996DD519B95B51">
    <w:name w:val="686CAC3413CE4F6098996DD519B95B51"/>
    <w:rsid w:val="006471F5"/>
  </w:style>
  <w:style w:type="paragraph" w:customStyle="1" w:styleId="2A01CB51F12841F0AA01FF5F4F1D7505">
    <w:name w:val="2A01CB51F12841F0AA01FF5F4F1D7505"/>
    <w:rsid w:val="006471F5"/>
  </w:style>
  <w:style w:type="paragraph" w:customStyle="1" w:styleId="61B7152B222E428F9485A5BB2B3ED92B">
    <w:name w:val="61B7152B222E428F9485A5BB2B3ED92B"/>
    <w:rsid w:val="006471F5"/>
  </w:style>
  <w:style w:type="paragraph" w:customStyle="1" w:styleId="1B76FF1BA3F8424FA43A083B7ADE0D33">
    <w:name w:val="1B76FF1BA3F8424FA43A083B7ADE0D33"/>
    <w:rsid w:val="006471F5"/>
  </w:style>
  <w:style w:type="paragraph" w:customStyle="1" w:styleId="87756B6995754CEDACE9121BDABDABD5">
    <w:name w:val="87756B6995754CEDACE9121BDABDABD5"/>
    <w:rsid w:val="006471F5"/>
  </w:style>
  <w:style w:type="paragraph" w:customStyle="1" w:styleId="E4AEE77B22D54BB2A1A819D5A85198BD">
    <w:name w:val="E4AEE77B22D54BB2A1A819D5A85198BD"/>
    <w:rsid w:val="006471F5"/>
  </w:style>
  <w:style w:type="paragraph" w:customStyle="1" w:styleId="1401F3DBD2D94CD8A0F0D9BB9523ABF1">
    <w:name w:val="1401F3DBD2D94CD8A0F0D9BB9523ABF1"/>
    <w:rsid w:val="006471F5"/>
  </w:style>
  <w:style w:type="paragraph" w:customStyle="1" w:styleId="0E4DFE3C52044491A743F59A65D37EC3">
    <w:name w:val="0E4DFE3C52044491A743F59A65D37EC3"/>
    <w:rsid w:val="006471F5"/>
  </w:style>
  <w:style w:type="paragraph" w:customStyle="1" w:styleId="8457095EA4DA4E908AAE4E7AC46AE79D">
    <w:name w:val="8457095EA4DA4E908AAE4E7AC46AE79D"/>
    <w:rsid w:val="006471F5"/>
  </w:style>
  <w:style w:type="paragraph" w:customStyle="1" w:styleId="15327F783C0A4B4B9F7B4BB5F3BE5E60">
    <w:name w:val="15327F783C0A4B4B9F7B4BB5F3BE5E60"/>
    <w:rsid w:val="006471F5"/>
  </w:style>
  <w:style w:type="paragraph" w:customStyle="1" w:styleId="E31173F829944FFA937B31F2E235D0D9">
    <w:name w:val="E31173F829944FFA937B31F2E235D0D9"/>
    <w:rsid w:val="006471F5"/>
  </w:style>
  <w:style w:type="paragraph" w:customStyle="1" w:styleId="3FD191FE59D64A0E8C0CC5C356C524B1">
    <w:name w:val="3FD191FE59D64A0E8C0CC5C356C524B1"/>
    <w:rsid w:val="006471F5"/>
  </w:style>
  <w:style w:type="paragraph" w:customStyle="1" w:styleId="C521739BC48C4B488AB6D0F820940049">
    <w:name w:val="C521739BC48C4B488AB6D0F820940049"/>
    <w:rsid w:val="006471F5"/>
  </w:style>
  <w:style w:type="paragraph" w:customStyle="1" w:styleId="2F0E83B9EF1545B8A3116EDD333575B0">
    <w:name w:val="2F0E83B9EF1545B8A3116EDD333575B0"/>
    <w:rsid w:val="006471F5"/>
  </w:style>
  <w:style w:type="paragraph" w:customStyle="1" w:styleId="5D6C5E8CE5DE46FE9ACF473EC9888E19">
    <w:name w:val="5D6C5E8CE5DE46FE9ACF473EC9888E19"/>
    <w:rsid w:val="006471F5"/>
  </w:style>
  <w:style w:type="paragraph" w:customStyle="1" w:styleId="C108286C61604D42ABDF253F20933DC7">
    <w:name w:val="C108286C61604D42ABDF253F20933DC7"/>
    <w:rsid w:val="006471F5"/>
  </w:style>
  <w:style w:type="paragraph" w:customStyle="1" w:styleId="7A61746FC03C41DFB193D6E6ED61894D">
    <w:name w:val="7A61746FC03C41DFB193D6E6ED61894D"/>
    <w:rsid w:val="006471F5"/>
  </w:style>
  <w:style w:type="paragraph" w:customStyle="1" w:styleId="358B1C2550F842BA950E76634461444E">
    <w:name w:val="358B1C2550F842BA950E76634461444E"/>
    <w:rsid w:val="006471F5"/>
  </w:style>
  <w:style w:type="paragraph" w:customStyle="1" w:styleId="82A8B984B58C45E8A572C4629DF24946">
    <w:name w:val="82A8B984B58C45E8A572C4629DF24946"/>
    <w:rsid w:val="006471F5"/>
  </w:style>
  <w:style w:type="paragraph" w:customStyle="1" w:styleId="54BADB908AD643AE9C694FF4AFC520DB">
    <w:name w:val="54BADB908AD643AE9C694FF4AFC520DB"/>
    <w:rsid w:val="006471F5"/>
  </w:style>
  <w:style w:type="paragraph" w:customStyle="1" w:styleId="F7C1B361CFE147FBB10171C671D5E342">
    <w:name w:val="F7C1B361CFE147FBB10171C671D5E342"/>
    <w:rsid w:val="006471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A1634-B1B2-4B7F-9C72-F16C2CF2F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9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PROCEDURAL GUIDELINES FOR COUNTY PROJECTS</vt:lpstr>
    </vt:vector>
  </TitlesOfParts>
  <Company/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PROCEDURAL GUIDELINES FOR COUNTY PROJECTS</dc:title>
  <dc:subject/>
  <dc:creator>rsmith</dc:creator>
  <cp:keywords/>
  <dc:description/>
  <cp:lastModifiedBy>Clemons, Oretta D.</cp:lastModifiedBy>
  <cp:revision>374</cp:revision>
  <cp:lastPrinted>2019-04-12T21:53:00Z</cp:lastPrinted>
  <dcterms:created xsi:type="dcterms:W3CDTF">2019-03-27T21:57:00Z</dcterms:created>
  <dcterms:modified xsi:type="dcterms:W3CDTF">2020-08-31T21:17:00Z</dcterms:modified>
</cp:coreProperties>
</file>